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ind w:firstLine="0"/>
        <w:jc w:val="center"/>
        <w:rPr>
          <w:rFonts w:eastAsia="黑体"/>
          <w:b/>
          <w:bCs/>
          <w:sz w:val="84"/>
        </w:rPr>
      </w:pPr>
    </w:p>
    <w:p>
      <w:pPr>
        <w:pStyle w:val="30"/>
        <w:ind w:firstLine="0"/>
        <w:jc w:val="center"/>
        <w:rPr>
          <w:rFonts w:eastAsia="黑体"/>
          <w:b/>
          <w:bCs/>
          <w:sz w:val="84"/>
        </w:rPr>
      </w:pPr>
    </w:p>
    <w:p>
      <w:pPr>
        <w:pStyle w:val="30"/>
        <w:ind w:firstLine="0"/>
        <w:jc w:val="center"/>
        <w:rPr>
          <w:rFonts w:eastAsia="黑体"/>
          <w:b/>
          <w:bCs/>
          <w:sz w:val="84"/>
        </w:rPr>
      </w:pPr>
      <w:r>
        <w:rPr>
          <w:rFonts w:hint="eastAsia" w:eastAsia="黑体"/>
          <w:b/>
          <w:bCs/>
          <w:sz w:val="84"/>
        </w:rPr>
        <w:t>招　标　文　件</w:t>
      </w:r>
    </w:p>
    <w:p>
      <w:pPr>
        <w:pStyle w:val="30"/>
        <w:ind w:firstLine="2409" w:firstLineChars="750"/>
        <w:rPr>
          <w:b/>
          <w:bCs/>
          <w:sz w:val="32"/>
        </w:rPr>
      </w:pPr>
    </w:p>
    <w:p>
      <w:pPr>
        <w:pStyle w:val="30"/>
        <w:ind w:firstLine="2409" w:firstLineChars="750"/>
        <w:rPr>
          <w:b/>
          <w:bCs/>
          <w:sz w:val="32"/>
        </w:rPr>
      </w:pPr>
    </w:p>
    <w:p>
      <w:pPr>
        <w:pStyle w:val="30"/>
        <w:ind w:firstLine="0"/>
        <w:jc w:val="center"/>
        <w:rPr>
          <w:b/>
          <w:color w:val="000000"/>
          <w:sz w:val="28"/>
          <w:szCs w:val="28"/>
        </w:rPr>
      </w:pPr>
      <w:r>
        <w:rPr>
          <w:rFonts w:hint="eastAsia"/>
          <w:b/>
          <w:bCs/>
          <w:sz w:val="32"/>
        </w:rPr>
        <w:t>项目名称：</w:t>
      </w:r>
      <w:r>
        <w:rPr>
          <w:rFonts w:hint="eastAsia"/>
          <w:b/>
          <w:color w:val="000000"/>
          <w:sz w:val="28"/>
          <w:szCs w:val="28"/>
        </w:rPr>
        <w:t xml:space="preserve"> 南京医科大学医学模拟教育中心可遥控环绕录播阵列购置项目</w:t>
      </w:r>
    </w:p>
    <w:p>
      <w:pPr>
        <w:pStyle w:val="30"/>
        <w:ind w:firstLine="0"/>
        <w:jc w:val="center"/>
        <w:rPr>
          <w:b/>
          <w:bCs/>
          <w:sz w:val="32"/>
        </w:rPr>
      </w:pPr>
      <w:r>
        <w:rPr>
          <w:rFonts w:hint="eastAsia"/>
          <w:b/>
          <w:bCs/>
          <w:sz w:val="32"/>
        </w:rPr>
        <w:t>项目编号：</w:t>
      </w:r>
      <w:r>
        <w:rPr>
          <w:rFonts w:hint="eastAsia"/>
          <w:b/>
          <w:color w:val="000000"/>
          <w:sz w:val="28"/>
          <w:szCs w:val="28"/>
        </w:rPr>
        <w:t>NJMUZB3012019076</w:t>
      </w: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spacing w:before="0" w:after="0"/>
        <w:ind w:firstLine="0"/>
        <w:rPr>
          <w:rFonts w:ascii="宋体" w:hAnsi="宋体"/>
        </w:rPr>
      </w:pPr>
    </w:p>
    <w:p>
      <w:pPr>
        <w:pStyle w:val="30"/>
        <w:ind w:firstLine="0"/>
        <w:jc w:val="center"/>
        <w:rPr>
          <w:b/>
          <w:bCs/>
          <w:sz w:val="32"/>
        </w:rPr>
      </w:pPr>
    </w:p>
    <w:p>
      <w:pPr>
        <w:pStyle w:val="30"/>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16938516"/>
      <w:bookmarkStart w:id="4" w:name="_Toc523127445"/>
      <w:bookmarkStart w:id="5" w:name="_Toc479757206"/>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4"/>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4"/>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4"/>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4"/>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4"/>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w:t>
      </w:r>
      <w:r>
        <w:rPr>
          <w:rFonts w:hint="eastAsia"/>
          <w:sz w:val="24"/>
        </w:rPr>
        <w:t>1</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4"/>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30"/>
        <w:spacing w:line="300" w:lineRule="exact"/>
        <w:ind w:firstLine="560" w:firstLineChars="200"/>
        <w:rPr>
          <w:b/>
          <w:color w:val="000000"/>
          <w:sz w:val="28"/>
          <w:szCs w:val="28"/>
        </w:rPr>
      </w:pPr>
      <w:bookmarkStart w:id="8" w:name="_Toc120614221"/>
      <w:bookmarkStart w:id="9" w:name="_Toc16938558"/>
      <w:bookmarkStart w:id="10" w:name="_Toc444669970"/>
      <w:bookmarkStart w:id="11" w:name="OLE_LINK1"/>
      <w:bookmarkStart w:id="12" w:name="_Toc120614211"/>
      <w:bookmarkStart w:id="13" w:name="_Toc20823314"/>
      <w:bookmarkStart w:id="14" w:name="_Toc513029242"/>
      <w:bookmarkStart w:id="15" w:name="OLE_LINK2"/>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医学模拟教育中心可遥控环绕录播阵列 </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300" w:lineRule="exact"/>
        <w:ind w:left="3359" w:leftChars="254" w:hanging="2800" w:hangingChars="10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（一）采购项目名称：南京医科大学医学模拟教育中心可遥控环绕录播阵列购置项目</w:t>
      </w:r>
    </w:p>
    <w:p>
      <w:pPr>
        <w:pStyle w:val="30"/>
        <w:spacing w:line="300" w:lineRule="exact"/>
        <w:ind w:firstLine="560" w:firstLineChars="200"/>
        <w:rPr>
          <w:b/>
          <w:bCs/>
          <w:sz w:val="32"/>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cstheme="minorBidi"/>
          <w:sz w:val="28"/>
          <w:szCs w:val="28"/>
        </w:rPr>
        <w:t>NJMUZB3012019076</w:t>
      </w:r>
    </w:p>
    <w:p>
      <w:pPr>
        <w:spacing w:after="0" w:line="3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 15.5</w:t>
      </w:r>
      <w:r>
        <w:rPr>
          <w:rFonts w:hint="eastAsia" w:asciiTheme="minorEastAsia" w:hAnsiTheme="minorEastAsia" w:eastAsiaTheme="minorEastAsia"/>
          <w:sz w:val="28"/>
          <w:szCs w:val="28"/>
        </w:rPr>
        <w:t>万元</w:t>
      </w:r>
    </w:p>
    <w:bookmarkEnd w:id="17"/>
    <w:p>
      <w:pPr>
        <w:spacing w:after="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after="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after="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bCs/>
          <w:sz w:val="28"/>
          <w:szCs w:val="28"/>
        </w:rPr>
        <w:t>（三）如为进口设备，需提供非免税报价。</w:t>
      </w:r>
    </w:p>
    <w:p>
      <w:pPr>
        <w:spacing w:before="120" w:beforeLines="50" w:after="120" w:afterLines="50" w:line="3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spacing w:line="3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             </w:t>
      </w:r>
    </w:p>
    <w:p>
      <w:pPr>
        <w:spacing w:before="120" w:beforeLines="50" w:after="120" w:afterLines="50" w:line="3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300" w:lineRule="exact"/>
        <w:ind w:firstLine="280" w:firstLineChars="1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w:t>
      </w:r>
      <w:r>
        <w:rPr>
          <w:rFonts w:hint="eastAsia" w:asciiTheme="minorEastAsia" w:hAnsiTheme="minorEastAsia" w:eastAsiaTheme="minorEastAsia"/>
          <w:sz w:val="24"/>
          <w:szCs w:val="24"/>
          <w:highlight w:val="none"/>
        </w:rPr>
        <w:t>件接收开始时间：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日</w:t>
      </w:r>
      <w:r>
        <w:rPr>
          <w:rFonts w:hint="eastAsia" w:asciiTheme="minorEastAsia" w:hAnsiTheme="minorEastAsia" w:eastAsiaTheme="minorEastAsia"/>
          <w:b/>
          <w:bCs/>
          <w:sz w:val="24"/>
          <w:szCs w:val="24"/>
          <w:highlight w:val="none"/>
          <w:lang w:eastAsia="zh-CN"/>
        </w:rPr>
        <w:t>下</w:t>
      </w:r>
      <w:r>
        <w:rPr>
          <w:rFonts w:hint="eastAsia" w:asciiTheme="minorEastAsia" w:hAnsiTheme="minorEastAsia" w:eastAsiaTheme="minorEastAsia"/>
          <w:b/>
          <w:bCs/>
          <w:sz w:val="24"/>
          <w:szCs w:val="24"/>
          <w:highlight w:val="none"/>
        </w:rPr>
        <w:t>午</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:30（北京时间）</w:t>
      </w:r>
    </w:p>
    <w:p>
      <w:pPr>
        <w:spacing w:line="300" w:lineRule="exact"/>
        <w:ind w:firstLine="1200" w:firstLineChars="5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日</w:t>
      </w:r>
      <w:r>
        <w:rPr>
          <w:rFonts w:hint="eastAsia" w:asciiTheme="minorEastAsia" w:hAnsiTheme="minorEastAsia" w:eastAsiaTheme="minorEastAsia"/>
          <w:b/>
          <w:bCs/>
          <w:sz w:val="24"/>
          <w:szCs w:val="24"/>
          <w:highlight w:val="none"/>
          <w:lang w:eastAsia="zh-CN"/>
        </w:rPr>
        <w:t>下</w:t>
      </w:r>
      <w:r>
        <w:rPr>
          <w:rFonts w:hint="eastAsia" w:asciiTheme="minorEastAsia" w:hAnsiTheme="minorEastAsia" w:eastAsiaTheme="minorEastAsia"/>
          <w:b/>
          <w:bCs/>
          <w:sz w:val="24"/>
          <w:szCs w:val="24"/>
          <w:highlight w:val="none"/>
        </w:rPr>
        <w:t>午</w:t>
      </w:r>
      <w:r>
        <w:rPr>
          <w:rFonts w:hint="eastAsia" w:asciiTheme="minorEastAsia" w:hAnsiTheme="minorEastAsia" w:eastAsiaTheme="minorEastAsia"/>
          <w:b/>
          <w:bCs/>
          <w:sz w:val="24"/>
          <w:szCs w:val="24"/>
          <w:highlight w:val="none"/>
          <w:lang w:val="en-US" w:eastAsia="zh-CN"/>
        </w:rPr>
        <w:t>13</w:t>
      </w:r>
      <w:r>
        <w:rPr>
          <w:rFonts w:hint="eastAsia" w:asciiTheme="minorEastAsia" w:hAnsiTheme="minorEastAsia" w:eastAsiaTheme="minorEastAsia"/>
          <w:b/>
          <w:bCs/>
          <w:sz w:val="24"/>
          <w:szCs w:val="24"/>
          <w:highlight w:val="none"/>
        </w:rPr>
        <w:t>:</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（北京时间）</w:t>
      </w:r>
    </w:p>
    <w:p>
      <w:pPr>
        <w:spacing w:line="3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300" w:lineRule="exact"/>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3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b/>
          <w:bCs/>
          <w:sz w:val="24"/>
          <w:szCs w:val="24"/>
          <w:highlight w:val="none"/>
        </w:rPr>
        <w:t>2019年</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月</w:t>
      </w:r>
      <w:r>
        <w:rPr>
          <w:rFonts w:hint="eastAsia" w:asciiTheme="minorEastAsia" w:hAnsiTheme="minorEastAsia" w:eastAsiaTheme="minorEastAsia"/>
          <w:b/>
          <w:bCs/>
          <w:sz w:val="24"/>
          <w:szCs w:val="24"/>
          <w:highlight w:val="none"/>
          <w:lang w:val="en-US" w:eastAsia="zh-CN"/>
        </w:rPr>
        <w:t>12</w:t>
      </w:r>
      <w:r>
        <w:rPr>
          <w:rFonts w:hint="eastAsia" w:asciiTheme="minorEastAsia" w:hAnsiTheme="minorEastAsia" w:eastAsiaTheme="minorEastAsia"/>
          <w:b/>
          <w:bCs/>
          <w:sz w:val="24"/>
          <w:szCs w:val="24"/>
          <w:highlight w:val="none"/>
        </w:rPr>
        <w:t>日</w:t>
      </w:r>
      <w:r>
        <w:rPr>
          <w:rFonts w:hint="eastAsia" w:asciiTheme="minorEastAsia" w:hAnsiTheme="minorEastAsia" w:eastAsiaTheme="minorEastAsia"/>
          <w:b/>
          <w:bCs/>
          <w:sz w:val="24"/>
          <w:szCs w:val="24"/>
          <w:highlight w:val="none"/>
          <w:lang w:eastAsia="zh-CN"/>
        </w:rPr>
        <w:t>下</w:t>
      </w:r>
      <w:r>
        <w:rPr>
          <w:rFonts w:hint="eastAsia" w:asciiTheme="minorEastAsia" w:hAnsiTheme="minorEastAsia" w:eastAsiaTheme="minorEastAsia"/>
          <w:b/>
          <w:bCs/>
          <w:sz w:val="24"/>
          <w:szCs w:val="24"/>
          <w:highlight w:val="none"/>
        </w:rPr>
        <w:t>午</w:t>
      </w:r>
      <w:r>
        <w:rPr>
          <w:rFonts w:hint="eastAsia" w:asciiTheme="minorEastAsia" w:hAnsiTheme="minorEastAsia" w:eastAsiaTheme="minorEastAsia"/>
          <w:b/>
          <w:bCs/>
          <w:sz w:val="24"/>
          <w:szCs w:val="24"/>
          <w:highlight w:val="none"/>
          <w:lang w:val="en-US" w:eastAsia="zh-CN"/>
        </w:rPr>
        <w:t>13</w:t>
      </w:r>
      <w:r>
        <w:rPr>
          <w:rFonts w:hint="eastAsia" w:asciiTheme="minorEastAsia" w:hAnsiTheme="minorEastAsia" w:eastAsiaTheme="minorEastAsia"/>
          <w:b/>
          <w:bCs/>
          <w:sz w:val="24"/>
          <w:szCs w:val="24"/>
          <w:highlight w:val="none"/>
        </w:rPr>
        <w:t>:</w:t>
      </w:r>
      <w:r>
        <w:rPr>
          <w:rFonts w:hint="eastAsia" w:asciiTheme="minorEastAsia" w:hAnsiTheme="minorEastAsia" w:eastAsiaTheme="minorEastAsia"/>
          <w:b/>
          <w:bCs/>
          <w:sz w:val="24"/>
          <w:szCs w:val="24"/>
          <w:highlight w:val="none"/>
          <w:lang w:val="en-US" w:eastAsia="zh-CN"/>
        </w:rPr>
        <w:t>30</w:t>
      </w:r>
      <w:r>
        <w:rPr>
          <w:rFonts w:hint="eastAsia" w:asciiTheme="minorEastAsia" w:hAnsiTheme="minorEastAsia" w:eastAsiaTheme="minorEastAsia"/>
          <w:b/>
          <w:bCs/>
          <w:sz w:val="24"/>
          <w:szCs w:val="24"/>
          <w:highlight w:val="none"/>
        </w:rPr>
        <w:t>（北京时间）</w:t>
      </w:r>
      <w:bookmarkStart w:id="182" w:name="_GoBack"/>
      <w:bookmarkEnd w:id="182"/>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pStyle w:val="30"/>
        <w:spacing w:line="300" w:lineRule="exact"/>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300" w:lineRule="exact"/>
        <w:ind w:firstLine="484" w:firstLineChars="202"/>
        <w:rPr>
          <w:rFonts w:eastAsia="仿宋_GB2312" w:asciiTheme="minorEastAsia" w:hAnsiTheme="minorEastAsia"/>
          <w:sz w:val="24"/>
          <w:szCs w:val="24"/>
        </w:rPr>
      </w:pPr>
      <w:r>
        <w:rPr>
          <w:rFonts w:hint="eastAsia" w:asciiTheme="minorEastAsia" w:hAnsiTheme="minorEastAsia" w:eastAsiaTheme="minorEastAsia"/>
          <w:sz w:val="24"/>
          <w:szCs w:val="24"/>
        </w:rPr>
        <w:t>采购人联系人：陈老师              电话：</w:t>
      </w:r>
      <w:r>
        <w:rPr>
          <w:rFonts w:hint="eastAsia" w:ascii="仿宋_GB2312" w:eastAsia="仿宋_GB2312"/>
          <w:b/>
          <w:sz w:val="24"/>
        </w:rPr>
        <w:t xml:space="preserve"> 025-86868572</w:t>
      </w:r>
    </w:p>
    <w:p>
      <w:pPr>
        <w:spacing w:after="0" w:line="300" w:lineRule="exact"/>
        <w:ind w:left="960" w:leftChars="218" w:hanging="480" w:hangingChars="200"/>
        <w:rPr>
          <w:rFonts w:eastAsia="仿宋_GB2312" w:asciiTheme="minorEastAsia" w:hAnsiTheme="minorEastAsia"/>
          <w:b/>
          <w:bCs/>
          <w:sz w:val="24"/>
          <w:szCs w:val="24"/>
        </w:rPr>
      </w:pPr>
      <w:r>
        <w:rPr>
          <w:rFonts w:hint="eastAsia" w:asciiTheme="minorEastAsia" w:hAnsiTheme="minorEastAsia" w:eastAsiaTheme="minorEastAsia"/>
          <w:sz w:val="24"/>
          <w:szCs w:val="24"/>
        </w:rPr>
        <w:t>项目需求方联系人：罗老师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hint="eastAsia" w:ascii="仿宋_GB2312" w:eastAsia="仿宋_GB2312"/>
          <w:b/>
          <w:sz w:val="24"/>
        </w:rPr>
        <w:t xml:space="preserve"> 18912989864</w:t>
      </w:r>
    </w:p>
    <w:p>
      <w:pPr>
        <w:spacing w:after="0" w:line="300" w:lineRule="exact"/>
        <w:ind w:left="960" w:leftChars="218" w:hanging="480" w:hangingChars="200"/>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3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6938518"/>
      <w:bookmarkStart w:id="20" w:name="_Toc513029202"/>
      <w:bookmarkStart w:id="21" w:name="_Toc120614213"/>
      <w:bookmarkStart w:id="22" w:name="_Toc20823274"/>
      <w:r>
        <w:rPr>
          <w:rFonts w:hint="eastAsia" w:asciiTheme="majorEastAsia" w:hAnsiTheme="majorEastAsia" w:eastAsiaTheme="majorEastAsia"/>
          <w:b/>
          <w:sz w:val="44"/>
        </w:rPr>
        <w:t>投标人须知</w:t>
      </w:r>
      <w:bookmarkEnd w:id="18"/>
      <w:bookmarkEnd w:id="19"/>
      <w:bookmarkEnd w:id="20"/>
      <w:bookmarkEnd w:id="21"/>
      <w:bookmarkEnd w:id="22"/>
    </w:p>
    <w:p>
      <w:pPr>
        <w:pStyle w:val="30"/>
        <w:rPr>
          <w:b/>
          <w:sz w:val="28"/>
          <w:szCs w:val="28"/>
        </w:rPr>
      </w:pPr>
      <w:bookmarkStart w:id="23" w:name="_Toc120614214"/>
      <w:bookmarkStart w:id="24" w:name="_Toc513029203"/>
      <w:bookmarkStart w:id="25" w:name="_Toc20823275"/>
      <w:bookmarkStart w:id="26" w:name="_Toc16938519"/>
      <w:r>
        <w:rPr>
          <w:rFonts w:hint="eastAsia"/>
          <w:b/>
          <w:sz w:val="28"/>
          <w:szCs w:val="28"/>
        </w:rPr>
        <w:t>一、总则</w:t>
      </w:r>
      <w:bookmarkEnd w:id="23"/>
      <w:bookmarkEnd w:id="24"/>
      <w:bookmarkEnd w:id="25"/>
      <w:bookmarkEnd w:id="26"/>
    </w:p>
    <w:p>
      <w:pPr>
        <w:pStyle w:val="30"/>
        <w:rPr>
          <w:b/>
          <w:bCs/>
          <w:sz w:val="28"/>
          <w:szCs w:val="28"/>
        </w:rPr>
      </w:pPr>
      <w:bookmarkStart w:id="27" w:name="_Hlt16619475"/>
      <w:bookmarkEnd w:id="27"/>
      <w:bookmarkStart w:id="28" w:name="_Toc458694821"/>
      <w:bookmarkStart w:id="29" w:name="_Toc20823276"/>
      <w:bookmarkStart w:id="30" w:name="_Toc513029204"/>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30"/>
        <w:rPr>
          <w:sz w:val="28"/>
          <w:szCs w:val="28"/>
        </w:rPr>
      </w:pPr>
      <w:r>
        <w:rPr>
          <w:rFonts w:hint="eastAsia"/>
          <w:sz w:val="28"/>
          <w:szCs w:val="28"/>
        </w:rPr>
        <w:t>1.1 本次招标采取公开招标方式，本招标文件仅适用于招标公告中所述项目。</w:t>
      </w:r>
    </w:p>
    <w:p>
      <w:pPr>
        <w:pStyle w:val="30"/>
        <w:rPr>
          <w:b/>
          <w:bCs/>
          <w:sz w:val="28"/>
          <w:szCs w:val="28"/>
        </w:rPr>
      </w:pPr>
      <w:bookmarkStart w:id="32" w:name="_Toc513029205"/>
      <w:bookmarkStart w:id="33" w:name="_Toc20823277"/>
      <w:bookmarkStart w:id="34" w:name="_Toc16938521"/>
      <w:r>
        <w:rPr>
          <w:rFonts w:hint="eastAsia"/>
          <w:b/>
          <w:bCs/>
          <w:sz w:val="28"/>
          <w:szCs w:val="28"/>
        </w:rPr>
        <w:t>2、合格的投标人</w:t>
      </w:r>
      <w:bookmarkEnd w:id="32"/>
      <w:bookmarkEnd w:id="33"/>
      <w:bookmarkEnd w:id="34"/>
    </w:p>
    <w:p>
      <w:pPr>
        <w:pStyle w:val="30"/>
        <w:rPr>
          <w:sz w:val="28"/>
          <w:szCs w:val="28"/>
        </w:rPr>
      </w:pPr>
      <w:r>
        <w:rPr>
          <w:rFonts w:hint="eastAsia"/>
          <w:sz w:val="28"/>
          <w:szCs w:val="28"/>
        </w:rPr>
        <w:t>2.1满足招标公告中供应商资格要求的规定。</w:t>
      </w:r>
    </w:p>
    <w:p>
      <w:pPr>
        <w:pStyle w:val="30"/>
        <w:rPr>
          <w:sz w:val="28"/>
          <w:szCs w:val="28"/>
        </w:rPr>
      </w:pPr>
      <w:r>
        <w:rPr>
          <w:rFonts w:hint="eastAsia"/>
          <w:sz w:val="28"/>
          <w:szCs w:val="28"/>
        </w:rPr>
        <w:t>2.2 满足本文件实质性条款的规定。</w:t>
      </w:r>
    </w:p>
    <w:p>
      <w:pPr>
        <w:pStyle w:val="30"/>
        <w:rPr>
          <w:b/>
          <w:bCs/>
          <w:sz w:val="28"/>
          <w:szCs w:val="28"/>
        </w:rPr>
      </w:pPr>
      <w:bookmarkStart w:id="35" w:name="_Toc20823278"/>
      <w:bookmarkStart w:id="36" w:name="_Toc16938522"/>
      <w:bookmarkStart w:id="37" w:name="_Toc513029206"/>
      <w:r>
        <w:rPr>
          <w:rFonts w:hint="eastAsia"/>
          <w:b/>
          <w:bCs/>
          <w:sz w:val="28"/>
          <w:szCs w:val="28"/>
        </w:rPr>
        <w:t>3、适用法律</w:t>
      </w:r>
      <w:bookmarkEnd w:id="35"/>
      <w:bookmarkEnd w:id="36"/>
      <w:bookmarkEnd w:id="37"/>
    </w:p>
    <w:p>
      <w:pPr>
        <w:pStyle w:val="30"/>
        <w:rPr>
          <w:sz w:val="28"/>
          <w:szCs w:val="28"/>
        </w:rPr>
      </w:pPr>
      <w:r>
        <w:rPr>
          <w:rFonts w:hint="eastAsia"/>
          <w:sz w:val="28"/>
          <w:szCs w:val="28"/>
        </w:rPr>
        <w:t>本次招标及由此产生的合同受中华人民共和国有关的法律法规制约和保护</w:t>
      </w:r>
      <w:r>
        <w:rPr>
          <w:sz w:val="28"/>
          <w:szCs w:val="28"/>
        </w:rPr>
        <w:t>。</w:t>
      </w:r>
    </w:p>
    <w:p>
      <w:pPr>
        <w:pStyle w:val="30"/>
        <w:rPr>
          <w:b/>
          <w:bCs/>
          <w:sz w:val="28"/>
          <w:szCs w:val="28"/>
        </w:rPr>
      </w:pPr>
      <w:bookmarkStart w:id="38" w:name="_Toc16938523"/>
      <w:bookmarkStart w:id="39" w:name="_Toc513029207"/>
      <w:bookmarkStart w:id="40" w:name="_Toc20823279"/>
      <w:bookmarkStart w:id="41" w:name="_Toc462564067"/>
      <w:r>
        <w:rPr>
          <w:rFonts w:hint="eastAsia"/>
          <w:b/>
          <w:bCs/>
          <w:sz w:val="28"/>
          <w:szCs w:val="28"/>
        </w:rPr>
        <w:t>4、投标费用</w:t>
      </w:r>
      <w:bookmarkEnd w:id="38"/>
      <w:bookmarkEnd w:id="39"/>
      <w:bookmarkEnd w:id="40"/>
      <w:bookmarkEnd w:id="41"/>
    </w:p>
    <w:p>
      <w:pPr>
        <w:pStyle w:val="30"/>
        <w:rPr>
          <w:sz w:val="28"/>
          <w:szCs w:val="28"/>
        </w:rPr>
      </w:pPr>
      <w:r>
        <w:rPr>
          <w:rFonts w:hint="eastAsia"/>
          <w:sz w:val="28"/>
          <w:szCs w:val="28"/>
        </w:rPr>
        <w:t>投标人应自行承担所有与参加投标有关的费用。</w:t>
      </w:r>
    </w:p>
    <w:p>
      <w:pPr>
        <w:pStyle w:val="30"/>
        <w:rPr>
          <w:b/>
          <w:bCs/>
          <w:sz w:val="28"/>
          <w:szCs w:val="28"/>
        </w:rPr>
      </w:pPr>
      <w:r>
        <w:rPr>
          <w:rFonts w:hint="eastAsia"/>
          <w:b/>
          <w:sz w:val="28"/>
          <w:szCs w:val="28"/>
        </w:rPr>
        <w:t>5、</w:t>
      </w:r>
      <w:r>
        <w:rPr>
          <w:rFonts w:hint="eastAsia"/>
          <w:b/>
          <w:bCs/>
          <w:sz w:val="28"/>
          <w:szCs w:val="28"/>
        </w:rPr>
        <w:t>招标文件的约束力</w:t>
      </w:r>
    </w:p>
    <w:p>
      <w:pPr>
        <w:pStyle w:val="30"/>
        <w:rPr>
          <w:sz w:val="28"/>
          <w:szCs w:val="28"/>
        </w:rPr>
      </w:pPr>
      <w:r>
        <w:rPr>
          <w:rFonts w:hint="eastAsia"/>
          <w:sz w:val="28"/>
          <w:szCs w:val="28"/>
        </w:rPr>
        <w:t>投标人一旦参加本项目采购活动，即被认为接受了本招标文件的规定和约束。</w:t>
      </w:r>
    </w:p>
    <w:p>
      <w:pPr>
        <w:pStyle w:val="30"/>
        <w:rPr>
          <w:b/>
          <w:sz w:val="28"/>
          <w:szCs w:val="28"/>
        </w:rPr>
      </w:pPr>
      <w:bookmarkStart w:id="42" w:name="_Toc513029209"/>
      <w:bookmarkStart w:id="43" w:name="_Toc517190883"/>
      <w:bookmarkStart w:id="44" w:name="_Toc20823281"/>
      <w:bookmarkStart w:id="45" w:name="_Toc120614215"/>
      <w:bookmarkStart w:id="46" w:name="_Toc16938525"/>
      <w:r>
        <w:rPr>
          <w:rFonts w:hint="eastAsia"/>
          <w:b/>
          <w:sz w:val="28"/>
          <w:szCs w:val="28"/>
        </w:rPr>
        <w:t>二、招标文件</w:t>
      </w:r>
      <w:bookmarkEnd w:id="42"/>
      <w:bookmarkEnd w:id="43"/>
      <w:bookmarkEnd w:id="44"/>
      <w:bookmarkEnd w:id="45"/>
      <w:bookmarkEnd w:id="46"/>
    </w:p>
    <w:p>
      <w:pPr>
        <w:pStyle w:val="30"/>
        <w:rPr>
          <w:b/>
          <w:bCs/>
          <w:sz w:val="28"/>
          <w:szCs w:val="28"/>
        </w:rPr>
      </w:pPr>
      <w:bookmarkStart w:id="47" w:name="_Toc513029210"/>
      <w:bookmarkStart w:id="48" w:name="_Toc16938526"/>
      <w:bookmarkStart w:id="49" w:name="_Toc20823282"/>
      <w:r>
        <w:rPr>
          <w:rFonts w:hint="eastAsia"/>
          <w:b/>
          <w:bCs/>
          <w:sz w:val="28"/>
          <w:szCs w:val="28"/>
        </w:rPr>
        <w:t>6、招标文件构成</w:t>
      </w:r>
      <w:bookmarkEnd w:id="47"/>
      <w:bookmarkEnd w:id="48"/>
      <w:bookmarkEnd w:id="49"/>
    </w:p>
    <w:p>
      <w:pPr>
        <w:pStyle w:val="30"/>
        <w:rPr>
          <w:sz w:val="28"/>
          <w:szCs w:val="28"/>
        </w:rPr>
      </w:pPr>
      <w:r>
        <w:rPr>
          <w:rFonts w:hint="eastAsia"/>
          <w:bCs/>
          <w:sz w:val="28"/>
          <w:szCs w:val="28"/>
        </w:rPr>
        <w:t>6.1</w:t>
      </w:r>
      <w:r>
        <w:rPr>
          <w:rFonts w:hint="eastAsia"/>
          <w:sz w:val="28"/>
          <w:szCs w:val="28"/>
        </w:rPr>
        <w:t>招标文件由以下部分组成：</w:t>
      </w:r>
    </w:p>
    <w:p>
      <w:pPr>
        <w:pStyle w:val="30"/>
        <w:rPr>
          <w:sz w:val="28"/>
          <w:szCs w:val="28"/>
        </w:rPr>
      </w:pPr>
      <w:r>
        <w:rPr>
          <w:rFonts w:hint="eastAsia"/>
          <w:sz w:val="28"/>
          <w:szCs w:val="28"/>
        </w:rPr>
        <w:t>（1）招标公告</w:t>
      </w:r>
    </w:p>
    <w:p>
      <w:pPr>
        <w:pStyle w:val="30"/>
        <w:rPr>
          <w:sz w:val="28"/>
          <w:szCs w:val="28"/>
        </w:rPr>
      </w:pPr>
      <w:r>
        <w:rPr>
          <w:rFonts w:hint="eastAsia"/>
          <w:sz w:val="28"/>
          <w:szCs w:val="28"/>
        </w:rPr>
        <w:t>（2）投标人须知</w:t>
      </w:r>
    </w:p>
    <w:p>
      <w:pPr>
        <w:pStyle w:val="30"/>
        <w:rPr>
          <w:sz w:val="28"/>
          <w:szCs w:val="28"/>
        </w:rPr>
      </w:pPr>
      <w:r>
        <w:rPr>
          <w:rFonts w:hint="eastAsia"/>
          <w:sz w:val="28"/>
          <w:szCs w:val="28"/>
        </w:rPr>
        <w:t>（3）项目需求</w:t>
      </w:r>
    </w:p>
    <w:p>
      <w:pPr>
        <w:pStyle w:val="30"/>
        <w:rPr>
          <w:sz w:val="28"/>
          <w:szCs w:val="28"/>
        </w:rPr>
      </w:pPr>
      <w:r>
        <w:rPr>
          <w:rFonts w:hint="eastAsia"/>
          <w:sz w:val="28"/>
          <w:szCs w:val="28"/>
        </w:rPr>
        <w:t>（4）评标方法与评标标准</w:t>
      </w:r>
    </w:p>
    <w:p>
      <w:pPr>
        <w:pStyle w:val="30"/>
        <w:rPr>
          <w:sz w:val="28"/>
          <w:szCs w:val="28"/>
        </w:rPr>
      </w:pPr>
      <w:r>
        <w:rPr>
          <w:rFonts w:hint="eastAsia"/>
          <w:sz w:val="28"/>
          <w:szCs w:val="28"/>
        </w:rPr>
        <w:t>（5）投标文件格式</w:t>
      </w:r>
    </w:p>
    <w:p>
      <w:pPr>
        <w:pStyle w:val="30"/>
        <w:rPr>
          <w:sz w:val="28"/>
          <w:szCs w:val="28"/>
        </w:rPr>
      </w:pPr>
      <w:r>
        <w:rPr>
          <w:rFonts w:hint="eastAsia"/>
          <w:sz w:val="28"/>
          <w:szCs w:val="28"/>
        </w:rPr>
        <w:t>请仔细检查招标文件是否齐全，如有缺漏请立即与采购人联系解决。</w:t>
      </w:r>
    </w:p>
    <w:p>
      <w:pPr>
        <w:pStyle w:val="30"/>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30"/>
        <w:rPr>
          <w:b/>
          <w:bCs/>
          <w:sz w:val="28"/>
          <w:szCs w:val="28"/>
        </w:rPr>
      </w:pPr>
      <w:bookmarkStart w:id="50" w:name="_Toc513029211"/>
      <w:bookmarkStart w:id="51" w:name="_Toc462564070"/>
      <w:bookmarkStart w:id="52" w:name="_Toc16938527"/>
      <w:bookmarkStart w:id="53" w:name="_Toc20823283"/>
      <w:r>
        <w:rPr>
          <w:rFonts w:hint="eastAsia"/>
          <w:b/>
          <w:bCs/>
          <w:sz w:val="28"/>
          <w:szCs w:val="28"/>
        </w:rPr>
        <w:t>7、招标文件的澄清</w:t>
      </w:r>
      <w:bookmarkEnd w:id="50"/>
      <w:bookmarkEnd w:id="51"/>
      <w:bookmarkEnd w:id="52"/>
      <w:bookmarkEnd w:id="53"/>
    </w:p>
    <w:p>
      <w:pPr>
        <w:pStyle w:val="30"/>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30"/>
        <w:rPr>
          <w:b/>
          <w:bCs/>
          <w:sz w:val="28"/>
          <w:szCs w:val="28"/>
        </w:rPr>
      </w:pPr>
      <w:bookmarkStart w:id="54" w:name="_Toc20823284"/>
      <w:bookmarkStart w:id="55" w:name="_Toc462564071"/>
      <w:bookmarkStart w:id="56" w:name="_Toc16938528"/>
      <w:bookmarkStart w:id="57" w:name="_Toc513029212"/>
      <w:r>
        <w:rPr>
          <w:rFonts w:hint="eastAsia"/>
          <w:b/>
          <w:bCs/>
          <w:sz w:val="28"/>
          <w:szCs w:val="28"/>
        </w:rPr>
        <w:t>8、招标文件的修改</w:t>
      </w:r>
      <w:bookmarkEnd w:id="54"/>
      <w:bookmarkEnd w:id="55"/>
      <w:bookmarkEnd w:id="56"/>
      <w:bookmarkEnd w:id="57"/>
    </w:p>
    <w:p>
      <w:pPr>
        <w:pStyle w:val="30"/>
        <w:rPr>
          <w:sz w:val="28"/>
          <w:szCs w:val="28"/>
        </w:rPr>
      </w:pPr>
      <w:r>
        <w:rPr>
          <w:rFonts w:hint="eastAsia"/>
          <w:bCs/>
          <w:sz w:val="28"/>
          <w:szCs w:val="28"/>
        </w:rPr>
        <w:t>8.1</w:t>
      </w:r>
      <w:r>
        <w:rPr>
          <w:rFonts w:hint="eastAsia"/>
          <w:sz w:val="28"/>
          <w:szCs w:val="28"/>
        </w:rPr>
        <w:t>在投标截止时间前，采购人可以对招标文件进行修改。</w:t>
      </w:r>
    </w:p>
    <w:p>
      <w:pPr>
        <w:pStyle w:val="30"/>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30"/>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30"/>
        <w:rPr>
          <w:b/>
          <w:sz w:val="28"/>
          <w:szCs w:val="28"/>
        </w:rPr>
      </w:pPr>
      <w:bookmarkStart w:id="58" w:name="_Toc120614216"/>
      <w:bookmarkStart w:id="59" w:name="_Toc517190884"/>
      <w:bookmarkStart w:id="60" w:name="_Toc16938529"/>
      <w:bookmarkStart w:id="61" w:name="_Toc513029213"/>
      <w:bookmarkStart w:id="62" w:name="_Toc20823285"/>
      <w:bookmarkStart w:id="63" w:name="_Toc462564072"/>
      <w:r>
        <w:rPr>
          <w:rFonts w:hint="eastAsia"/>
          <w:b/>
          <w:sz w:val="28"/>
          <w:szCs w:val="28"/>
        </w:rPr>
        <w:t>三、投标文件的编制</w:t>
      </w:r>
      <w:bookmarkEnd w:id="58"/>
      <w:bookmarkEnd w:id="59"/>
      <w:bookmarkEnd w:id="60"/>
      <w:bookmarkEnd w:id="61"/>
      <w:bookmarkEnd w:id="62"/>
      <w:bookmarkEnd w:id="63"/>
    </w:p>
    <w:p>
      <w:pPr>
        <w:pStyle w:val="30"/>
        <w:rPr>
          <w:bCs/>
          <w:sz w:val="28"/>
          <w:szCs w:val="28"/>
        </w:rPr>
      </w:pPr>
      <w:bookmarkStart w:id="64" w:name="_Toc20823286"/>
      <w:bookmarkStart w:id="65" w:name="_Toc513029214"/>
      <w:bookmarkStart w:id="66" w:name="_Toc16938530"/>
      <w:bookmarkStart w:id="67" w:name="_Toc462564073"/>
      <w:r>
        <w:rPr>
          <w:rFonts w:hint="eastAsia"/>
          <w:b/>
          <w:bCs/>
          <w:sz w:val="28"/>
          <w:szCs w:val="28"/>
        </w:rPr>
        <w:t>9、投标文件的语言及度量衡单位</w:t>
      </w:r>
      <w:bookmarkEnd w:id="64"/>
      <w:bookmarkEnd w:id="65"/>
      <w:bookmarkEnd w:id="66"/>
      <w:bookmarkEnd w:id="67"/>
    </w:p>
    <w:p>
      <w:pPr>
        <w:pStyle w:val="30"/>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30"/>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30"/>
        <w:rPr>
          <w:b/>
          <w:bCs/>
          <w:sz w:val="28"/>
          <w:szCs w:val="28"/>
        </w:rPr>
      </w:pPr>
      <w:bookmarkStart w:id="68" w:name="_Toc462564074"/>
      <w:bookmarkStart w:id="69" w:name="_Toc16938531"/>
      <w:bookmarkStart w:id="70" w:name="_Toc513029215"/>
      <w:bookmarkStart w:id="71" w:name="_Toc20823287"/>
      <w:r>
        <w:rPr>
          <w:rFonts w:hint="eastAsia"/>
          <w:b/>
          <w:bCs/>
          <w:sz w:val="28"/>
          <w:szCs w:val="28"/>
        </w:rPr>
        <w:t>10、投标文件构成</w:t>
      </w:r>
      <w:bookmarkEnd w:id="68"/>
      <w:bookmarkEnd w:id="69"/>
      <w:bookmarkEnd w:id="70"/>
      <w:bookmarkEnd w:id="71"/>
    </w:p>
    <w:p>
      <w:pPr>
        <w:pStyle w:val="30"/>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30"/>
        <w:rPr>
          <w:sz w:val="28"/>
          <w:szCs w:val="28"/>
        </w:rPr>
      </w:pPr>
      <w:r>
        <w:rPr>
          <w:rFonts w:hint="eastAsia"/>
          <w:sz w:val="28"/>
          <w:szCs w:val="28"/>
        </w:rPr>
        <w:t>10.2投标人应将投标文件按顺序装订成册，并编制投标文件资料目录。</w:t>
      </w:r>
    </w:p>
    <w:p>
      <w:pPr>
        <w:pStyle w:val="30"/>
        <w:rPr>
          <w:b/>
          <w:bCs/>
          <w:sz w:val="28"/>
          <w:szCs w:val="28"/>
        </w:rPr>
      </w:pPr>
      <w:bookmarkStart w:id="72" w:name="_Hlt26954838"/>
      <w:bookmarkEnd w:id="72"/>
      <w:bookmarkStart w:id="73" w:name="_Hlt26668975"/>
      <w:bookmarkEnd w:id="73"/>
      <w:bookmarkStart w:id="74" w:name="_Hlt26670360"/>
      <w:bookmarkEnd w:id="74"/>
      <w:bookmarkStart w:id="75" w:name="_Toc14577357"/>
      <w:bookmarkStart w:id="76" w:name="_Toc513029219"/>
      <w:bookmarkStart w:id="77" w:name="_Toc49090509"/>
      <w:bookmarkStart w:id="78" w:name="_Toc14577354"/>
      <w:bookmarkStart w:id="79" w:name="_Toc49090507"/>
      <w:bookmarkStart w:id="80" w:name="_Toc513029216"/>
      <w:r>
        <w:rPr>
          <w:rFonts w:hint="eastAsia"/>
          <w:b/>
          <w:bCs/>
          <w:sz w:val="28"/>
          <w:szCs w:val="28"/>
        </w:rPr>
        <w:t>11、证明投标人资格及符合招标文件规定的文件</w:t>
      </w:r>
      <w:bookmarkEnd w:id="75"/>
      <w:bookmarkEnd w:id="76"/>
      <w:bookmarkEnd w:id="77"/>
    </w:p>
    <w:p>
      <w:pPr>
        <w:pStyle w:val="30"/>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30"/>
        <w:rPr>
          <w:sz w:val="28"/>
          <w:szCs w:val="28"/>
        </w:rPr>
      </w:pPr>
      <w:r>
        <w:rPr>
          <w:rFonts w:hint="eastAsia"/>
          <w:sz w:val="28"/>
          <w:szCs w:val="28"/>
        </w:rPr>
        <w:t>11.2投标人应具有资格参加投标和中标后有能力独立履行合同的能力。</w:t>
      </w:r>
    </w:p>
    <w:p>
      <w:pPr>
        <w:pStyle w:val="30"/>
        <w:rPr>
          <w:sz w:val="28"/>
          <w:szCs w:val="28"/>
        </w:rPr>
      </w:pPr>
      <w:r>
        <w:rPr>
          <w:rFonts w:hint="eastAsia"/>
          <w:sz w:val="28"/>
          <w:szCs w:val="28"/>
        </w:rPr>
        <w:t>11.3投标人除必须具有履行合同所需提供的货物以及服务的能力外，还必须具备相应的财务、技术方面的能力。</w:t>
      </w:r>
    </w:p>
    <w:p>
      <w:pPr>
        <w:pStyle w:val="30"/>
        <w:rPr>
          <w:sz w:val="28"/>
          <w:szCs w:val="28"/>
        </w:rPr>
      </w:pPr>
      <w:r>
        <w:rPr>
          <w:rFonts w:hint="eastAsia"/>
          <w:sz w:val="28"/>
          <w:szCs w:val="28"/>
        </w:rPr>
        <w:t>11.4投标人应提交根据采购项目要求提供的证明产品质量合格以及符合招标文件规定的证明文件。</w:t>
      </w:r>
    </w:p>
    <w:p>
      <w:pPr>
        <w:pStyle w:val="30"/>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30"/>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30"/>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30"/>
        <w:rPr>
          <w:bCs/>
          <w:sz w:val="28"/>
          <w:szCs w:val="28"/>
        </w:rPr>
      </w:pPr>
      <w:r>
        <w:rPr>
          <w:rFonts w:hint="eastAsia"/>
          <w:sz w:val="28"/>
          <w:szCs w:val="28"/>
        </w:rPr>
        <w:t>12.3</w:t>
      </w:r>
      <w:r>
        <w:rPr>
          <w:rFonts w:hint="eastAsia"/>
          <w:bCs/>
          <w:sz w:val="28"/>
          <w:szCs w:val="28"/>
        </w:rPr>
        <w:t>有关费用处理</w:t>
      </w:r>
    </w:p>
    <w:p>
      <w:pPr>
        <w:pStyle w:val="30"/>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30"/>
        <w:rPr>
          <w:bCs/>
          <w:sz w:val="28"/>
          <w:szCs w:val="28"/>
        </w:rPr>
      </w:pPr>
      <w:r>
        <w:rPr>
          <w:rFonts w:hint="eastAsia"/>
          <w:sz w:val="28"/>
          <w:szCs w:val="28"/>
        </w:rPr>
        <w:t>12.4</w:t>
      </w:r>
      <w:r>
        <w:rPr>
          <w:rFonts w:hint="eastAsia"/>
          <w:bCs/>
          <w:sz w:val="28"/>
          <w:szCs w:val="28"/>
        </w:rPr>
        <w:t>其它费用处理</w:t>
      </w:r>
    </w:p>
    <w:p>
      <w:pPr>
        <w:pStyle w:val="30"/>
        <w:rPr>
          <w:bCs/>
          <w:sz w:val="28"/>
          <w:szCs w:val="28"/>
        </w:rPr>
      </w:pPr>
      <w:r>
        <w:rPr>
          <w:rFonts w:hint="eastAsia"/>
          <w:bCs/>
          <w:sz w:val="28"/>
          <w:szCs w:val="28"/>
        </w:rPr>
        <w:t>招标文件未列明，而投标人认为必需的费用也需列入报价。</w:t>
      </w:r>
    </w:p>
    <w:p>
      <w:pPr>
        <w:pStyle w:val="30"/>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30"/>
        <w:rPr>
          <w:bCs/>
          <w:sz w:val="28"/>
          <w:szCs w:val="28"/>
        </w:rPr>
      </w:pPr>
      <w:bookmarkStart w:id="87" w:name="_Hlt26670403"/>
      <w:bookmarkEnd w:id="87"/>
      <w:bookmarkStart w:id="88" w:name="_Hlt26668983"/>
      <w:bookmarkEnd w:id="88"/>
      <w:bookmarkStart w:id="89" w:name="_Hlt26954842"/>
      <w:bookmarkEnd w:id="89"/>
      <w:bookmarkStart w:id="90" w:name="_Hlt26954844"/>
      <w:bookmarkEnd w:id="90"/>
      <w:bookmarkStart w:id="91" w:name="_Hlt26670425"/>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30"/>
        <w:rPr>
          <w:bCs/>
          <w:sz w:val="28"/>
          <w:szCs w:val="28"/>
        </w:rPr>
      </w:pPr>
      <w:r>
        <w:rPr>
          <w:rFonts w:hint="eastAsia"/>
          <w:sz w:val="28"/>
          <w:szCs w:val="28"/>
        </w:rPr>
        <w:t>（2）</w:t>
      </w:r>
      <w:r>
        <w:rPr>
          <w:rFonts w:hint="eastAsia"/>
          <w:bCs/>
          <w:sz w:val="28"/>
          <w:szCs w:val="28"/>
        </w:rPr>
        <w:t>项目单价按投标配置及分项报价表中要求填报。</w:t>
      </w:r>
    </w:p>
    <w:p>
      <w:pPr>
        <w:pStyle w:val="30"/>
        <w:rPr>
          <w:b/>
          <w:bCs/>
          <w:sz w:val="28"/>
          <w:szCs w:val="28"/>
        </w:rPr>
      </w:pPr>
      <w:bookmarkStart w:id="92" w:name="_Hlt26954731"/>
      <w:bookmarkEnd w:id="92"/>
      <w:bookmarkStart w:id="93" w:name="_Hlt26954846"/>
      <w:bookmarkEnd w:id="93"/>
      <w:bookmarkStart w:id="94" w:name="_Hlt26954848"/>
      <w:bookmarkEnd w:id="94"/>
      <w:bookmarkStart w:id="95" w:name="_Hlt26670482"/>
      <w:bookmarkEnd w:id="95"/>
      <w:bookmarkStart w:id="96" w:name="_Hlt26670486"/>
      <w:bookmarkEnd w:id="96"/>
      <w:r>
        <w:rPr>
          <w:rFonts w:hint="eastAsia"/>
          <w:b/>
          <w:bCs/>
          <w:sz w:val="28"/>
          <w:szCs w:val="28"/>
        </w:rPr>
        <w:t>13、技术参数响应及偏离表和投标货物说明</w:t>
      </w:r>
    </w:p>
    <w:p>
      <w:pPr>
        <w:pStyle w:val="30"/>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30"/>
        <w:rPr>
          <w:rFonts w:cs="宋体"/>
          <w:sz w:val="28"/>
          <w:szCs w:val="28"/>
          <w:lang w:val="zh-CN"/>
        </w:rPr>
      </w:pPr>
      <w:r>
        <w:rPr>
          <w:rFonts w:hint="eastAsia" w:cs="宋体"/>
          <w:sz w:val="28"/>
          <w:szCs w:val="28"/>
          <w:lang w:val="zh-CN"/>
        </w:rPr>
        <w:t>13.2详细阐述所投货物的主要组成部分、功能设计、实现思路及关键技术；</w:t>
      </w:r>
    </w:p>
    <w:p>
      <w:pPr>
        <w:pStyle w:val="30"/>
        <w:rPr>
          <w:rFonts w:cs="宋体"/>
          <w:sz w:val="28"/>
          <w:szCs w:val="28"/>
          <w:lang w:val="zh-CN"/>
        </w:rPr>
      </w:pPr>
      <w:r>
        <w:rPr>
          <w:rFonts w:hint="eastAsia" w:cs="宋体"/>
          <w:sz w:val="28"/>
          <w:szCs w:val="28"/>
          <w:lang w:val="zh-CN"/>
        </w:rPr>
        <w:t>13.3投标人认为需要的其他技术文件或说明。</w:t>
      </w:r>
    </w:p>
    <w:p>
      <w:pPr>
        <w:pStyle w:val="30"/>
        <w:rPr>
          <w:b/>
          <w:bCs/>
          <w:sz w:val="28"/>
          <w:szCs w:val="28"/>
        </w:rPr>
      </w:pPr>
      <w:r>
        <w:rPr>
          <w:rFonts w:hint="eastAsia"/>
          <w:b/>
          <w:bCs/>
          <w:sz w:val="28"/>
          <w:szCs w:val="28"/>
        </w:rPr>
        <w:t>14、服务承诺及售后服务机构、人员的情况介绍</w:t>
      </w:r>
    </w:p>
    <w:p>
      <w:pPr>
        <w:pStyle w:val="30"/>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30"/>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30"/>
        <w:rPr>
          <w:rFonts w:cs="宋体"/>
          <w:sz w:val="28"/>
          <w:szCs w:val="28"/>
          <w:lang w:val="zh-CN"/>
        </w:rPr>
      </w:pPr>
      <w:r>
        <w:rPr>
          <w:rFonts w:hint="eastAsia" w:cs="宋体"/>
          <w:sz w:val="28"/>
          <w:szCs w:val="28"/>
          <w:lang w:val="zh-CN"/>
        </w:rPr>
        <w:t>14.3培训计划；</w:t>
      </w:r>
    </w:p>
    <w:p>
      <w:pPr>
        <w:pStyle w:val="30"/>
        <w:rPr>
          <w:rFonts w:cs="宋体"/>
          <w:sz w:val="28"/>
          <w:szCs w:val="28"/>
          <w:lang w:val="zh-CN"/>
        </w:rPr>
      </w:pPr>
      <w:r>
        <w:rPr>
          <w:rFonts w:hint="eastAsia" w:cs="宋体"/>
          <w:sz w:val="28"/>
          <w:szCs w:val="28"/>
          <w:lang w:val="zh-CN"/>
        </w:rPr>
        <w:t>14.4提供参加本项目类似案例简介；</w:t>
      </w:r>
    </w:p>
    <w:p>
      <w:pPr>
        <w:pStyle w:val="30"/>
        <w:rPr>
          <w:b/>
          <w:bCs/>
          <w:sz w:val="28"/>
          <w:szCs w:val="28"/>
        </w:rPr>
      </w:pPr>
      <w:bookmarkStart w:id="97" w:name="_Toc49090510"/>
      <w:bookmarkStart w:id="98" w:name="_Toc14577359"/>
      <w:r>
        <w:rPr>
          <w:rFonts w:hint="eastAsia"/>
          <w:b/>
          <w:bCs/>
          <w:sz w:val="28"/>
          <w:szCs w:val="28"/>
        </w:rPr>
        <w:t>15、投标函和开标一览表</w:t>
      </w:r>
    </w:p>
    <w:p>
      <w:pPr>
        <w:pStyle w:val="30"/>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30"/>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30"/>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30"/>
        <w:rPr>
          <w:b/>
          <w:bCs/>
          <w:sz w:val="28"/>
          <w:szCs w:val="28"/>
        </w:rPr>
      </w:pPr>
      <w:r>
        <w:rPr>
          <w:rFonts w:hint="eastAsia"/>
          <w:b/>
          <w:bCs/>
          <w:sz w:val="28"/>
          <w:szCs w:val="28"/>
        </w:rPr>
        <w:t>16、投标保证金</w:t>
      </w:r>
      <w:bookmarkEnd w:id="97"/>
      <w:bookmarkEnd w:id="98"/>
    </w:p>
    <w:p>
      <w:pPr>
        <w:pStyle w:val="30"/>
        <w:rPr>
          <w:bCs/>
          <w:sz w:val="28"/>
          <w:szCs w:val="28"/>
        </w:rPr>
      </w:pPr>
      <w:r>
        <w:rPr>
          <w:rFonts w:hint="eastAsia"/>
          <w:sz w:val="28"/>
          <w:szCs w:val="28"/>
        </w:rPr>
        <w:t>16.1</w:t>
      </w:r>
      <w:r>
        <w:rPr>
          <w:rFonts w:hint="eastAsia"/>
          <w:bCs/>
          <w:sz w:val="28"/>
          <w:szCs w:val="28"/>
        </w:rPr>
        <w:t>在开标时，未按要求提交投标保证金的投标无效。</w:t>
      </w:r>
    </w:p>
    <w:p>
      <w:pPr>
        <w:pStyle w:val="30"/>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30"/>
        <w:rPr>
          <w:bCs/>
          <w:sz w:val="28"/>
          <w:szCs w:val="28"/>
        </w:rPr>
      </w:pPr>
      <w:r>
        <w:rPr>
          <w:rFonts w:hint="eastAsia"/>
          <w:sz w:val="28"/>
          <w:szCs w:val="28"/>
        </w:rPr>
        <w:t>16.3</w:t>
      </w:r>
      <w:r>
        <w:rPr>
          <w:rFonts w:hint="eastAsia"/>
          <w:bCs/>
          <w:sz w:val="28"/>
          <w:szCs w:val="28"/>
        </w:rPr>
        <w:t>下列任何情况发生时，投标保证金将不予退还：</w:t>
      </w:r>
    </w:p>
    <w:p>
      <w:pPr>
        <w:pStyle w:val="30"/>
        <w:rPr>
          <w:bCs/>
          <w:sz w:val="28"/>
          <w:szCs w:val="28"/>
        </w:rPr>
      </w:pPr>
      <w:r>
        <w:rPr>
          <w:rFonts w:hint="eastAsia"/>
          <w:bCs/>
          <w:sz w:val="28"/>
          <w:szCs w:val="28"/>
        </w:rPr>
        <w:t>（1）投标人在投标有效期内撤回其投标；</w:t>
      </w:r>
    </w:p>
    <w:p>
      <w:pPr>
        <w:pStyle w:val="30"/>
        <w:rPr>
          <w:bCs/>
          <w:sz w:val="28"/>
          <w:szCs w:val="28"/>
        </w:rPr>
      </w:pPr>
      <w:r>
        <w:rPr>
          <w:rFonts w:hint="eastAsia"/>
          <w:bCs/>
          <w:sz w:val="28"/>
          <w:szCs w:val="28"/>
        </w:rPr>
        <w:t>（2）投标人提供的有关资料、资格证明文件被确认是不真实的；</w:t>
      </w:r>
    </w:p>
    <w:p>
      <w:pPr>
        <w:pStyle w:val="30"/>
        <w:rPr>
          <w:sz w:val="28"/>
          <w:szCs w:val="28"/>
        </w:rPr>
      </w:pPr>
      <w:r>
        <w:rPr>
          <w:rFonts w:hint="eastAsia"/>
          <w:sz w:val="28"/>
          <w:szCs w:val="28"/>
        </w:rPr>
        <w:t>（3）投标人之间被证实有串通（统一哄抬价格）、欺诈行为；</w:t>
      </w:r>
    </w:p>
    <w:p>
      <w:pPr>
        <w:pStyle w:val="30"/>
        <w:rPr>
          <w:sz w:val="28"/>
          <w:szCs w:val="28"/>
        </w:rPr>
      </w:pPr>
      <w:r>
        <w:rPr>
          <w:rFonts w:hint="eastAsia"/>
          <w:sz w:val="28"/>
          <w:szCs w:val="28"/>
        </w:rPr>
        <w:t>（4）投标人被证明有妨碍其他人公平竞争、损害采购人或者其他投标人合法权益的；</w:t>
      </w:r>
    </w:p>
    <w:p>
      <w:pPr>
        <w:pStyle w:val="30"/>
        <w:rPr>
          <w:b/>
          <w:bCs/>
          <w:sz w:val="28"/>
          <w:szCs w:val="28"/>
        </w:rPr>
      </w:pPr>
      <w:bookmarkStart w:id="99" w:name="_Hlt26954739"/>
      <w:bookmarkEnd w:id="99"/>
      <w:bookmarkStart w:id="100" w:name="_Hlt26954734"/>
      <w:bookmarkEnd w:id="100"/>
      <w:bookmarkStart w:id="101" w:name="_Hlt26954850"/>
      <w:bookmarkEnd w:id="101"/>
      <w:bookmarkStart w:id="102" w:name="_Hlt26954852"/>
      <w:bookmarkEnd w:id="102"/>
      <w:bookmarkStart w:id="103" w:name="_Hlt26670489"/>
      <w:bookmarkEnd w:id="103"/>
      <w:bookmarkStart w:id="104" w:name="_Toc14577361"/>
      <w:bookmarkStart w:id="105" w:name="_Toc49090512"/>
      <w:r>
        <w:rPr>
          <w:rFonts w:hint="eastAsia"/>
          <w:b/>
          <w:bCs/>
          <w:sz w:val="28"/>
          <w:szCs w:val="28"/>
        </w:rPr>
        <w:t>17、投标文件份数和签署</w:t>
      </w:r>
      <w:bookmarkEnd w:id="104"/>
      <w:bookmarkEnd w:id="105"/>
    </w:p>
    <w:p>
      <w:pPr>
        <w:pStyle w:val="30"/>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30"/>
        <w:rPr>
          <w:sz w:val="28"/>
          <w:szCs w:val="28"/>
        </w:rPr>
      </w:pPr>
      <w:r>
        <w:rPr>
          <w:rFonts w:hint="eastAsia"/>
          <w:sz w:val="28"/>
          <w:szCs w:val="28"/>
        </w:rPr>
        <w:t>17.2投标文件的正本须经法定代表人或授权代表签署和加盖投标人公章。</w:t>
      </w:r>
    </w:p>
    <w:p>
      <w:pPr>
        <w:pStyle w:val="30"/>
        <w:rPr>
          <w:b/>
          <w:sz w:val="28"/>
          <w:szCs w:val="28"/>
        </w:rPr>
      </w:pPr>
      <w:bookmarkStart w:id="106" w:name="_Toc513029224"/>
      <w:bookmarkStart w:id="107" w:name="_Toc120614217"/>
      <w:bookmarkStart w:id="108" w:name="_Toc517190885"/>
      <w:bookmarkStart w:id="109" w:name="_Toc20823296"/>
      <w:bookmarkStart w:id="110" w:name="_Toc16938540"/>
      <w:r>
        <w:rPr>
          <w:rFonts w:hint="eastAsia"/>
          <w:b/>
          <w:sz w:val="28"/>
          <w:szCs w:val="28"/>
        </w:rPr>
        <w:t>四、投标文件的递交</w:t>
      </w:r>
      <w:bookmarkEnd w:id="106"/>
      <w:bookmarkEnd w:id="107"/>
      <w:bookmarkEnd w:id="108"/>
      <w:bookmarkEnd w:id="109"/>
      <w:bookmarkEnd w:id="110"/>
    </w:p>
    <w:p>
      <w:pPr>
        <w:pStyle w:val="30"/>
        <w:rPr>
          <w:b/>
          <w:bCs/>
          <w:sz w:val="28"/>
          <w:szCs w:val="28"/>
        </w:rPr>
      </w:pPr>
      <w:bookmarkStart w:id="111" w:name="_Toc16938541"/>
      <w:bookmarkStart w:id="112" w:name="_Toc462564084"/>
      <w:bookmarkStart w:id="113" w:name="_Toc513029225"/>
      <w:bookmarkStart w:id="114" w:name="_Toc20823297"/>
      <w:r>
        <w:rPr>
          <w:rFonts w:hint="eastAsia"/>
          <w:b/>
          <w:bCs/>
          <w:sz w:val="28"/>
          <w:szCs w:val="28"/>
        </w:rPr>
        <w:t>18、投标文件的密封和标记</w:t>
      </w:r>
      <w:bookmarkEnd w:id="111"/>
      <w:bookmarkEnd w:id="112"/>
      <w:bookmarkEnd w:id="113"/>
      <w:bookmarkEnd w:id="114"/>
    </w:p>
    <w:p>
      <w:pPr>
        <w:pStyle w:val="30"/>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30"/>
        <w:rPr>
          <w:bCs/>
          <w:sz w:val="28"/>
          <w:szCs w:val="28"/>
        </w:rPr>
      </w:pPr>
      <w:r>
        <w:rPr>
          <w:rFonts w:hint="eastAsia"/>
          <w:sz w:val="28"/>
          <w:szCs w:val="28"/>
        </w:rPr>
        <w:t>18.2</w:t>
      </w:r>
      <w:r>
        <w:rPr>
          <w:rFonts w:hint="eastAsia"/>
          <w:bCs/>
          <w:sz w:val="28"/>
          <w:szCs w:val="28"/>
        </w:rPr>
        <w:t>密封的投标文件应：</w:t>
      </w:r>
    </w:p>
    <w:p>
      <w:pPr>
        <w:pStyle w:val="30"/>
        <w:rPr>
          <w:bCs/>
          <w:sz w:val="28"/>
          <w:szCs w:val="28"/>
        </w:rPr>
      </w:pPr>
      <w:r>
        <w:rPr>
          <w:rFonts w:hint="eastAsia"/>
          <w:bCs/>
          <w:sz w:val="28"/>
          <w:szCs w:val="28"/>
        </w:rPr>
        <w:t>（1）注明投标人名称，如因标注不清而产生的后果由投标人自负。</w:t>
      </w:r>
    </w:p>
    <w:p>
      <w:pPr>
        <w:pStyle w:val="30"/>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30"/>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30"/>
        <w:rPr>
          <w:b/>
          <w:bCs/>
          <w:sz w:val="28"/>
          <w:szCs w:val="28"/>
        </w:rPr>
      </w:pPr>
      <w:bookmarkStart w:id="115" w:name="_Toc20823298"/>
      <w:bookmarkStart w:id="116" w:name="_Toc16938542"/>
      <w:bookmarkStart w:id="117" w:name="_Toc513029226"/>
      <w:r>
        <w:rPr>
          <w:rFonts w:hint="eastAsia"/>
          <w:b/>
          <w:bCs/>
          <w:sz w:val="28"/>
          <w:szCs w:val="28"/>
        </w:rPr>
        <w:t>19、投标截止</w:t>
      </w:r>
      <w:bookmarkEnd w:id="115"/>
      <w:bookmarkEnd w:id="116"/>
      <w:bookmarkEnd w:id="117"/>
      <w:r>
        <w:rPr>
          <w:rFonts w:hint="eastAsia"/>
          <w:b/>
          <w:bCs/>
          <w:sz w:val="28"/>
          <w:szCs w:val="28"/>
        </w:rPr>
        <w:t>时间</w:t>
      </w:r>
    </w:p>
    <w:p>
      <w:pPr>
        <w:pStyle w:val="30"/>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30"/>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30"/>
        <w:rPr>
          <w:b/>
          <w:bCs/>
          <w:sz w:val="28"/>
          <w:szCs w:val="28"/>
        </w:rPr>
      </w:pPr>
      <w:bookmarkStart w:id="118" w:name="_Toc16938543"/>
      <w:bookmarkStart w:id="119" w:name="_Toc513029227"/>
      <w:bookmarkStart w:id="120" w:name="_Toc20823299"/>
      <w:r>
        <w:rPr>
          <w:rFonts w:hint="eastAsia"/>
          <w:b/>
          <w:bCs/>
          <w:sz w:val="28"/>
          <w:szCs w:val="28"/>
        </w:rPr>
        <w:t>20、投标文件</w:t>
      </w:r>
      <w:bookmarkEnd w:id="118"/>
      <w:bookmarkEnd w:id="119"/>
      <w:bookmarkEnd w:id="120"/>
      <w:r>
        <w:rPr>
          <w:rFonts w:hint="eastAsia"/>
          <w:b/>
          <w:bCs/>
          <w:sz w:val="28"/>
          <w:szCs w:val="28"/>
        </w:rPr>
        <w:t>的递交</w:t>
      </w:r>
    </w:p>
    <w:p>
      <w:pPr>
        <w:pStyle w:val="30"/>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30"/>
        <w:rPr>
          <w:bCs/>
          <w:sz w:val="28"/>
          <w:szCs w:val="28"/>
        </w:rPr>
      </w:pPr>
      <w:r>
        <w:rPr>
          <w:rFonts w:hint="eastAsia"/>
          <w:bCs/>
          <w:sz w:val="28"/>
          <w:szCs w:val="28"/>
        </w:rPr>
        <w:t>20.2未按照招标文件要求的格式编制的投标文件，后果由投标人承担。</w:t>
      </w:r>
    </w:p>
    <w:p>
      <w:pPr>
        <w:pStyle w:val="30"/>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30"/>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30"/>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30"/>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30"/>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30"/>
        <w:rPr>
          <w:b/>
          <w:sz w:val="28"/>
          <w:szCs w:val="28"/>
        </w:rPr>
      </w:pPr>
      <w:bookmarkStart w:id="124" w:name="_Toc120614218"/>
      <w:bookmarkStart w:id="125" w:name="_Toc16938545"/>
      <w:bookmarkStart w:id="126" w:name="_Toc513029229"/>
      <w:bookmarkStart w:id="127" w:name="_Toc517190886"/>
      <w:bookmarkStart w:id="128" w:name="_Toc20823301"/>
      <w:r>
        <w:rPr>
          <w:rFonts w:hint="eastAsia"/>
          <w:b/>
          <w:sz w:val="28"/>
          <w:szCs w:val="28"/>
        </w:rPr>
        <w:t>五、开标与评标</w:t>
      </w:r>
      <w:bookmarkEnd w:id="124"/>
      <w:bookmarkEnd w:id="125"/>
      <w:bookmarkEnd w:id="126"/>
      <w:bookmarkEnd w:id="127"/>
      <w:bookmarkEnd w:id="128"/>
    </w:p>
    <w:p>
      <w:pPr>
        <w:pStyle w:val="30"/>
        <w:rPr>
          <w:b/>
          <w:bCs/>
          <w:sz w:val="28"/>
          <w:szCs w:val="28"/>
        </w:rPr>
      </w:pPr>
      <w:bookmarkStart w:id="129" w:name="_Toc16938546"/>
      <w:bookmarkStart w:id="130" w:name="_Toc513029230"/>
      <w:bookmarkStart w:id="131" w:name="_Toc20823302"/>
      <w:r>
        <w:rPr>
          <w:rFonts w:hint="eastAsia"/>
          <w:b/>
          <w:bCs/>
          <w:sz w:val="28"/>
          <w:szCs w:val="28"/>
        </w:rPr>
        <w:t>22、开标</w:t>
      </w:r>
      <w:bookmarkEnd w:id="129"/>
      <w:bookmarkEnd w:id="130"/>
      <w:bookmarkEnd w:id="131"/>
    </w:p>
    <w:p>
      <w:pPr>
        <w:pStyle w:val="30"/>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30"/>
        <w:rPr>
          <w:bCs/>
          <w:sz w:val="28"/>
          <w:szCs w:val="28"/>
        </w:rPr>
      </w:pPr>
      <w:r>
        <w:rPr>
          <w:rFonts w:hint="eastAsia"/>
          <w:sz w:val="28"/>
          <w:szCs w:val="28"/>
        </w:rPr>
        <w:t>22.2</w:t>
      </w:r>
      <w:r>
        <w:rPr>
          <w:rFonts w:hint="eastAsia"/>
          <w:bCs/>
          <w:sz w:val="28"/>
          <w:szCs w:val="28"/>
        </w:rPr>
        <w:t>按照规定同意撤回的投标将不予开封。</w:t>
      </w:r>
    </w:p>
    <w:p>
      <w:pPr>
        <w:pStyle w:val="30"/>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30"/>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30"/>
        <w:rPr>
          <w:sz w:val="28"/>
          <w:szCs w:val="28"/>
        </w:rPr>
      </w:pPr>
      <w:r>
        <w:rPr>
          <w:sz w:val="28"/>
          <w:szCs w:val="28"/>
        </w:rPr>
        <w:t>2</w:t>
      </w:r>
      <w:r>
        <w:rPr>
          <w:rFonts w:hint="eastAsia"/>
          <w:sz w:val="28"/>
          <w:szCs w:val="28"/>
        </w:rPr>
        <w:t>2.5投标人在报价时不允许采用选择性报价，否则将被视为无效投标。</w:t>
      </w:r>
    </w:p>
    <w:p>
      <w:pPr>
        <w:pStyle w:val="30"/>
        <w:rPr>
          <w:bCs/>
          <w:sz w:val="28"/>
          <w:szCs w:val="28"/>
        </w:rPr>
      </w:pPr>
      <w:r>
        <w:rPr>
          <w:rFonts w:hint="eastAsia"/>
          <w:bCs/>
          <w:sz w:val="28"/>
          <w:szCs w:val="28"/>
        </w:rPr>
        <w:t>22.6投标截止时间结束后参加投标的供应商不足三家的，不得开标。</w:t>
      </w:r>
    </w:p>
    <w:p>
      <w:pPr>
        <w:pStyle w:val="30"/>
        <w:rPr>
          <w:b/>
          <w:bCs/>
          <w:sz w:val="28"/>
          <w:szCs w:val="28"/>
        </w:rPr>
      </w:pPr>
      <w:bookmarkStart w:id="132" w:name="_Toc20823303"/>
      <w:bookmarkStart w:id="133" w:name="_Toc513029231"/>
      <w:bookmarkStart w:id="134" w:name="_Toc16938547"/>
      <w:r>
        <w:rPr>
          <w:rFonts w:hint="eastAsia"/>
          <w:b/>
          <w:bCs/>
          <w:sz w:val="28"/>
          <w:szCs w:val="28"/>
        </w:rPr>
        <w:t>23、评标</w:t>
      </w:r>
    </w:p>
    <w:p>
      <w:pPr>
        <w:pStyle w:val="30"/>
        <w:rPr>
          <w:b/>
          <w:sz w:val="28"/>
          <w:szCs w:val="28"/>
        </w:rPr>
      </w:pPr>
      <w:r>
        <w:rPr>
          <w:rFonts w:hint="eastAsia"/>
          <w:sz w:val="28"/>
          <w:szCs w:val="28"/>
        </w:rPr>
        <w:t>23.1开标后，采购人将组织评标委员会（以下简称评委会）进行评标。</w:t>
      </w:r>
    </w:p>
    <w:p>
      <w:pPr>
        <w:pStyle w:val="30"/>
        <w:ind w:left="330" w:leftChars="150" w:firstLine="140" w:firstLineChars="50"/>
        <w:rPr>
          <w:sz w:val="28"/>
          <w:szCs w:val="28"/>
        </w:rPr>
      </w:pPr>
      <w:r>
        <w:rPr>
          <w:rFonts w:hint="eastAsia"/>
          <w:sz w:val="28"/>
          <w:szCs w:val="28"/>
        </w:rPr>
        <w:t>23.2评委会独立工作，负责评审所有投标文件并确定中标侯选人。</w:t>
      </w:r>
    </w:p>
    <w:p>
      <w:pPr>
        <w:pStyle w:val="30"/>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30"/>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30"/>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30"/>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30"/>
        <w:rPr>
          <w:sz w:val="28"/>
          <w:szCs w:val="28"/>
        </w:rPr>
      </w:pPr>
      <w:r>
        <w:rPr>
          <w:rFonts w:hint="eastAsia"/>
          <w:sz w:val="28"/>
          <w:szCs w:val="28"/>
        </w:rPr>
        <w:t>24.3 接到评委会澄清要求的投标人如未按规定做出澄清，后果由投标人自行承担。</w:t>
      </w:r>
    </w:p>
    <w:p>
      <w:pPr>
        <w:pStyle w:val="30"/>
        <w:rPr>
          <w:b/>
          <w:bCs/>
          <w:sz w:val="28"/>
          <w:szCs w:val="28"/>
        </w:rPr>
      </w:pPr>
      <w:bookmarkStart w:id="138" w:name="_Toc513029234"/>
      <w:bookmarkStart w:id="139" w:name="_Toc16938550"/>
      <w:bookmarkStart w:id="140" w:name="_Toc20823306"/>
      <w:r>
        <w:rPr>
          <w:rFonts w:hint="eastAsia"/>
          <w:b/>
          <w:bCs/>
          <w:sz w:val="28"/>
          <w:szCs w:val="28"/>
        </w:rPr>
        <w:t>25、</w:t>
      </w:r>
      <w:bookmarkEnd w:id="138"/>
      <w:bookmarkEnd w:id="139"/>
      <w:bookmarkEnd w:id="140"/>
      <w:r>
        <w:rPr>
          <w:rFonts w:hint="eastAsia"/>
          <w:b/>
          <w:bCs/>
          <w:sz w:val="28"/>
          <w:szCs w:val="28"/>
        </w:rPr>
        <w:t>无效投标条款和废标条款</w:t>
      </w:r>
    </w:p>
    <w:p>
      <w:pPr>
        <w:pStyle w:val="30"/>
        <w:rPr>
          <w:bCs/>
          <w:sz w:val="28"/>
          <w:szCs w:val="28"/>
        </w:rPr>
      </w:pPr>
      <w:bookmarkStart w:id="141" w:name="_Toc20823307"/>
      <w:bookmarkStart w:id="142" w:name="_Toc16938551"/>
      <w:bookmarkStart w:id="143" w:name="_Toc513029235"/>
      <w:r>
        <w:rPr>
          <w:rFonts w:hint="eastAsia"/>
          <w:bCs/>
          <w:sz w:val="28"/>
          <w:szCs w:val="28"/>
        </w:rPr>
        <w:t>25.1无效投标条款</w:t>
      </w:r>
    </w:p>
    <w:p>
      <w:pPr>
        <w:pStyle w:val="30"/>
        <w:rPr>
          <w:bCs/>
          <w:sz w:val="28"/>
          <w:szCs w:val="28"/>
        </w:rPr>
      </w:pPr>
      <w:r>
        <w:rPr>
          <w:rFonts w:hint="eastAsia"/>
          <w:bCs/>
          <w:sz w:val="28"/>
          <w:szCs w:val="28"/>
        </w:rPr>
        <w:t>（1）未按要求交纳投标保证金的。</w:t>
      </w:r>
    </w:p>
    <w:p>
      <w:pPr>
        <w:pStyle w:val="30"/>
        <w:rPr>
          <w:bCs/>
          <w:sz w:val="28"/>
          <w:szCs w:val="28"/>
        </w:rPr>
      </w:pPr>
      <w:r>
        <w:rPr>
          <w:rFonts w:hint="eastAsia"/>
          <w:bCs/>
          <w:sz w:val="28"/>
          <w:szCs w:val="28"/>
        </w:rPr>
        <w:t>（2）未按照招标文件规定要求密封、签署、盖章的。</w:t>
      </w:r>
    </w:p>
    <w:p>
      <w:pPr>
        <w:pStyle w:val="30"/>
        <w:rPr>
          <w:bCs/>
          <w:sz w:val="28"/>
          <w:szCs w:val="28"/>
        </w:rPr>
      </w:pPr>
      <w:r>
        <w:rPr>
          <w:rFonts w:hint="eastAsia"/>
          <w:bCs/>
          <w:sz w:val="28"/>
          <w:szCs w:val="28"/>
        </w:rPr>
        <w:t>（3）投标人在报价时采用选择性报价的。</w:t>
      </w:r>
    </w:p>
    <w:p>
      <w:pPr>
        <w:pStyle w:val="30"/>
        <w:rPr>
          <w:bCs/>
          <w:sz w:val="28"/>
          <w:szCs w:val="28"/>
        </w:rPr>
      </w:pPr>
      <w:r>
        <w:rPr>
          <w:rFonts w:hint="eastAsia"/>
          <w:bCs/>
          <w:sz w:val="28"/>
          <w:szCs w:val="28"/>
        </w:rPr>
        <w:t>（4）投标人不具备招标文件中规定资格要求的。</w:t>
      </w:r>
    </w:p>
    <w:p>
      <w:pPr>
        <w:pStyle w:val="30"/>
        <w:rPr>
          <w:bCs/>
          <w:sz w:val="28"/>
          <w:szCs w:val="28"/>
        </w:rPr>
      </w:pPr>
      <w:r>
        <w:rPr>
          <w:rFonts w:hint="eastAsia"/>
          <w:bCs/>
          <w:sz w:val="28"/>
          <w:szCs w:val="28"/>
        </w:rPr>
        <w:t>（5）投标人的报价超过了采购预算或最高限价的。</w:t>
      </w:r>
    </w:p>
    <w:p>
      <w:pPr>
        <w:pStyle w:val="30"/>
        <w:rPr>
          <w:bCs/>
          <w:i/>
          <w:sz w:val="28"/>
          <w:szCs w:val="28"/>
          <w:u w:val="single"/>
        </w:rPr>
      </w:pPr>
      <w:r>
        <w:rPr>
          <w:rFonts w:hint="eastAsia"/>
          <w:bCs/>
          <w:sz w:val="28"/>
          <w:szCs w:val="28"/>
        </w:rPr>
        <w:t>（6）未通过符合性检查的。</w:t>
      </w:r>
    </w:p>
    <w:p>
      <w:pPr>
        <w:pStyle w:val="30"/>
        <w:rPr>
          <w:bCs/>
          <w:i/>
          <w:sz w:val="28"/>
          <w:szCs w:val="28"/>
          <w:u w:val="single"/>
        </w:rPr>
      </w:pPr>
      <w:r>
        <w:rPr>
          <w:rFonts w:hint="eastAsia"/>
          <w:bCs/>
          <w:sz w:val="28"/>
          <w:szCs w:val="28"/>
        </w:rPr>
        <w:t>（7）不符合招标文件中规定的其他实质性要求和条件的。</w:t>
      </w:r>
    </w:p>
    <w:p>
      <w:pPr>
        <w:pStyle w:val="30"/>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30"/>
        <w:rPr>
          <w:bCs/>
          <w:sz w:val="28"/>
          <w:szCs w:val="28"/>
        </w:rPr>
      </w:pPr>
      <w:r>
        <w:rPr>
          <w:rFonts w:hint="eastAsia"/>
          <w:bCs/>
          <w:sz w:val="28"/>
          <w:szCs w:val="28"/>
        </w:rPr>
        <w:t>（9）投标文件含有采购人不能接受的附加条件的。</w:t>
      </w:r>
    </w:p>
    <w:p>
      <w:pPr>
        <w:pStyle w:val="30"/>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30"/>
        <w:rPr>
          <w:bCs/>
          <w:sz w:val="28"/>
          <w:szCs w:val="28"/>
        </w:rPr>
      </w:pPr>
      <w:r>
        <w:rPr>
          <w:rFonts w:hint="eastAsia"/>
          <w:bCs/>
          <w:sz w:val="28"/>
          <w:szCs w:val="28"/>
        </w:rPr>
        <w:t>（11）其他法律、法规及本招标文件规定的属无效投标的情形。</w:t>
      </w:r>
    </w:p>
    <w:p>
      <w:pPr>
        <w:pStyle w:val="30"/>
        <w:rPr>
          <w:bCs/>
          <w:sz w:val="28"/>
          <w:szCs w:val="28"/>
        </w:rPr>
      </w:pPr>
      <w:r>
        <w:rPr>
          <w:rFonts w:hint="eastAsia"/>
          <w:bCs/>
          <w:sz w:val="28"/>
          <w:szCs w:val="28"/>
        </w:rPr>
        <w:t>25.2废标条款：</w:t>
      </w:r>
    </w:p>
    <w:p>
      <w:pPr>
        <w:pStyle w:val="30"/>
        <w:rPr>
          <w:bCs/>
          <w:sz w:val="28"/>
          <w:szCs w:val="28"/>
        </w:rPr>
      </w:pPr>
      <w:r>
        <w:rPr>
          <w:rFonts w:hint="eastAsia"/>
          <w:bCs/>
          <w:sz w:val="28"/>
          <w:szCs w:val="28"/>
        </w:rPr>
        <w:t>（1）符合专业条件的供应商或者对招标文件作实质响应的供应商不足三家的。</w:t>
      </w:r>
    </w:p>
    <w:p>
      <w:pPr>
        <w:pStyle w:val="30"/>
        <w:rPr>
          <w:bCs/>
          <w:sz w:val="28"/>
          <w:szCs w:val="28"/>
        </w:rPr>
      </w:pPr>
      <w:r>
        <w:rPr>
          <w:rFonts w:hint="eastAsia"/>
          <w:bCs/>
          <w:sz w:val="28"/>
          <w:szCs w:val="28"/>
        </w:rPr>
        <w:t>（2）出现影响采购公正的违法、违规行为的。</w:t>
      </w:r>
    </w:p>
    <w:p>
      <w:pPr>
        <w:pStyle w:val="30"/>
        <w:rPr>
          <w:bCs/>
          <w:sz w:val="28"/>
          <w:szCs w:val="28"/>
        </w:rPr>
      </w:pPr>
      <w:r>
        <w:rPr>
          <w:rFonts w:hint="eastAsia"/>
          <w:bCs/>
          <w:sz w:val="28"/>
          <w:szCs w:val="28"/>
        </w:rPr>
        <w:t>（3）因重大变故，采购任务取消的。</w:t>
      </w:r>
    </w:p>
    <w:p>
      <w:pPr>
        <w:pStyle w:val="30"/>
        <w:rPr>
          <w:bCs/>
          <w:sz w:val="28"/>
          <w:szCs w:val="28"/>
        </w:rPr>
      </w:pPr>
      <w:r>
        <w:rPr>
          <w:rFonts w:hint="eastAsia"/>
          <w:bCs/>
          <w:sz w:val="28"/>
          <w:szCs w:val="28"/>
        </w:rPr>
        <w:t>（4）评标委员会认定招标文件存在歧义、重大缺陷导致评审工作无法进行的。</w:t>
      </w:r>
    </w:p>
    <w:p>
      <w:pPr>
        <w:pStyle w:val="30"/>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30"/>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30"/>
        <w:rPr>
          <w:bCs/>
          <w:sz w:val="28"/>
          <w:szCs w:val="28"/>
        </w:rPr>
      </w:pPr>
      <w:r>
        <w:rPr>
          <w:rFonts w:hint="eastAsia"/>
          <w:bCs/>
          <w:sz w:val="28"/>
          <w:szCs w:val="28"/>
        </w:rPr>
        <w:t>26.1评委会根据本招标文件规定评分办法与评分标准确定中标人；</w:t>
      </w:r>
    </w:p>
    <w:p>
      <w:pPr>
        <w:pStyle w:val="30"/>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30"/>
        <w:rPr>
          <w:sz w:val="28"/>
          <w:szCs w:val="28"/>
        </w:rPr>
      </w:pPr>
      <w:r>
        <w:rPr>
          <w:rFonts w:hint="eastAsia"/>
          <w:sz w:val="28"/>
          <w:szCs w:val="28"/>
        </w:rPr>
        <w:t>2</w:t>
      </w:r>
      <w:bookmarkStart w:id="149" w:name="OLE_LINK5"/>
      <w:bookmarkStart w:id="150" w:name="OLE_LINK7"/>
      <w:bookmarkStart w:id="151" w:name="OLE_LINK6"/>
      <w:bookmarkStart w:id="152" w:name="OLE_LINK8"/>
      <w:bookmarkStart w:id="153" w:name="OLE_LINK3"/>
      <w:bookmarkStart w:id="154" w:name="OLE_LINK4"/>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30"/>
        <w:rPr>
          <w:sz w:val="28"/>
          <w:szCs w:val="28"/>
        </w:rPr>
      </w:pPr>
      <w:r>
        <w:rPr>
          <w:rFonts w:hint="eastAsia"/>
          <w:sz w:val="28"/>
          <w:szCs w:val="28"/>
        </w:rPr>
        <w:t>（1）提供虚假材料谋取中标的；</w:t>
      </w:r>
    </w:p>
    <w:p>
      <w:pPr>
        <w:pStyle w:val="30"/>
        <w:rPr>
          <w:sz w:val="28"/>
          <w:szCs w:val="28"/>
        </w:rPr>
      </w:pPr>
      <w:r>
        <w:rPr>
          <w:rFonts w:hint="eastAsia"/>
          <w:sz w:val="28"/>
          <w:szCs w:val="28"/>
        </w:rPr>
        <w:t>（2）向采购人、评审专家行贿或者提供其他不正当利益的；</w:t>
      </w:r>
    </w:p>
    <w:p>
      <w:pPr>
        <w:pStyle w:val="30"/>
        <w:rPr>
          <w:sz w:val="28"/>
          <w:szCs w:val="28"/>
        </w:rPr>
      </w:pPr>
      <w:r>
        <w:rPr>
          <w:rFonts w:hint="eastAsia"/>
          <w:sz w:val="28"/>
          <w:szCs w:val="28"/>
        </w:rPr>
        <w:t>（3）恶意竞争，投标总报价明显低于其自身合理成本且又无法提供证明的；</w:t>
      </w:r>
    </w:p>
    <w:p>
      <w:pPr>
        <w:pStyle w:val="30"/>
        <w:rPr>
          <w:sz w:val="28"/>
          <w:szCs w:val="28"/>
        </w:rPr>
      </w:pPr>
      <w:r>
        <w:rPr>
          <w:rFonts w:hint="eastAsia"/>
          <w:sz w:val="28"/>
          <w:szCs w:val="28"/>
        </w:rPr>
        <w:t>（4）属于本文件规定的无效条件，但在评标过程中又未被评委会发现的；</w:t>
      </w:r>
    </w:p>
    <w:p>
      <w:pPr>
        <w:pStyle w:val="30"/>
        <w:rPr>
          <w:sz w:val="28"/>
          <w:szCs w:val="28"/>
        </w:rPr>
      </w:pPr>
      <w:r>
        <w:rPr>
          <w:rFonts w:hint="eastAsia"/>
          <w:sz w:val="28"/>
          <w:szCs w:val="28"/>
        </w:rPr>
        <w:t>（5）与采购人或者其他供应商恶意串通的；</w:t>
      </w:r>
    </w:p>
    <w:p>
      <w:pPr>
        <w:pStyle w:val="30"/>
        <w:rPr>
          <w:sz w:val="28"/>
          <w:szCs w:val="28"/>
        </w:rPr>
      </w:pPr>
      <w:r>
        <w:rPr>
          <w:rFonts w:hint="eastAsia"/>
          <w:sz w:val="28"/>
          <w:szCs w:val="28"/>
        </w:rPr>
        <w:t>（6）采取不正当手段诋毁、排挤其他供应商的；</w:t>
      </w:r>
    </w:p>
    <w:p>
      <w:pPr>
        <w:pStyle w:val="30"/>
        <w:rPr>
          <w:sz w:val="28"/>
          <w:szCs w:val="28"/>
        </w:rPr>
      </w:pPr>
      <w:r>
        <w:rPr>
          <w:rFonts w:hint="eastAsia"/>
          <w:sz w:val="28"/>
          <w:szCs w:val="28"/>
        </w:rPr>
        <w:t>（7）不符合法律、法规的规定的。</w:t>
      </w:r>
      <w:bookmarkStart w:id="155" w:name="_Toc200451960"/>
    </w:p>
    <w:p>
      <w:pPr>
        <w:pStyle w:val="30"/>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30"/>
        <w:rPr>
          <w:sz w:val="28"/>
          <w:szCs w:val="28"/>
        </w:rPr>
      </w:pPr>
      <w:r>
        <w:rPr>
          <w:rFonts w:hint="eastAsia"/>
          <w:sz w:val="28"/>
          <w:szCs w:val="28"/>
        </w:rPr>
        <w:t>（1）不同投标人的投标文件由同一单位或者个人编制；</w:t>
      </w:r>
    </w:p>
    <w:p>
      <w:pPr>
        <w:pStyle w:val="30"/>
        <w:rPr>
          <w:sz w:val="28"/>
          <w:szCs w:val="28"/>
        </w:rPr>
      </w:pPr>
      <w:r>
        <w:rPr>
          <w:rFonts w:hint="eastAsia"/>
          <w:sz w:val="28"/>
          <w:szCs w:val="28"/>
        </w:rPr>
        <w:t>（2）不同投标人委托同一单位或者个人办理投标事宜；</w:t>
      </w:r>
    </w:p>
    <w:p>
      <w:pPr>
        <w:pStyle w:val="30"/>
        <w:rPr>
          <w:sz w:val="28"/>
          <w:szCs w:val="28"/>
        </w:rPr>
      </w:pPr>
      <w:r>
        <w:rPr>
          <w:rFonts w:hint="eastAsia"/>
          <w:sz w:val="28"/>
          <w:szCs w:val="28"/>
        </w:rPr>
        <w:t>（3）不同投标人的投标文件载明的项目管理成员或者联系人员为同一人；</w:t>
      </w:r>
    </w:p>
    <w:p>
      <w:pPr>
        <w:pStyle w:val="30"/>
        <w:rPr>
          <w:sz w:val="28"/>
          <w:szCs w:val="28"/>
        </w:rPr>
      </w:pPr>
      <w:r>
        <w:rPr>
          <w:rFonts w:hint="eastAsia"/>
          <w:sz w:val="28"/>
          <w:szCs w:val="28"/>
        </w:rPr>
        <w:t>（4）不同投标人的投标文件异常一致或者投标报价呈规律性差异；</w:t>
      </w:r>
    </w:p>
    <w:p>
      <w:pPr>
        <w:pStyle w:val="30"/>
        <w:rPr>
          <w:sz w:val="28"/>
          <w:szCs w:val="28"/>
        </w:rPr>
      </w:pPr>
      <w:r>
        <w:rPr>
          <w:rFonts w:hint="eastAsia"/>
          <w:sz w:val="28"/>
          <w:szCs w:val="28"/>
        </w:rPr>
        <w:t>（5）不同投标人的投标文件相互混装；</w:t>
      </w:r>
    </w:p>
    <w:p>
      <w:pPr>
        <w:pStyle w:val="30"/>
        <w:rPr>
          <w:sz w:val="28"/>
          <w:szCs w:val="28"/>
        </w:rPr>
      </w:pPr>
      <w:r>
        <w:rPr>
          <w:rFonts w:hint="eastAsia"/>
          <w:sz w:val="28"/>
          <w:szCs w:val="28"/>
        </w:rPr>
        <w:t>（6）不同投标人的投标保证金从同一单位或者个人的账户转出。</w:t>
      </w:r>
    </w:p>
    <w:p>
      <w:pPr>
        <w:pStyle w:val="30"/>
        <w:rPr>
          <w:b/>
          <w:sz w:val="28"/>
          <w:szCs w:val="28"/>
        </w:rPr>
      </w:pPr>
      <w:r>
        <w:rPr>
          <w:rFonts w:hint="eastAsia"/>
          <w:b/>
          <w:sz w:val="28"/>
          <w:szCs w:val="28"/>
        </w:rPr>
        <w:t>27、质疑处理</w:t>
      </w:r>
      <w:bookmarkEnd w:id="155"/>
    </w:p>
    <w:p>
      <w:pPr>
        <w:pStyle w:val="30"/>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30"/>
        <w:rPr>
          <w:b/>
          <w:sz w:val="28"/>
          <w:szCs w:val="28"/>
        </w:rPr>
      </w:pPr>
      <w:r>
        <w:rPr>
          <w:rFonts w:hint="eastAsia"/>
          <w:b/>
          <w:sz w:val="28"/>
          <w:szCs w:val="28"/>
        </w:rPr>
        <w:t>28、中标通知书</w:t>
      </w:r>
    </w:p>
    <w:p>
      <w:pPr>
        <w:pStyle w:val="30"/>
        <w:rPr>
          <w:sz w:val="28"/>
          <w:szCs w:val="28"/>
        </w:rPr>
      </w:pPr>
      <w:r>
        <w:rPr>
          <w:rFonts w:hint="eastAsia"/>
          <w:sz w:val="28"/>
          <w:szCs w:val="28"/>
        </w:rPr>
        <w:t>28.1中标结果确定后，采购人将向中标供应商发出中标通知书。</w:t>
      </w:r>
    </w:p>
    <w:p>
      <w:pPr>
        <w:pStyle w:val="30"/>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30"/>
        <w:rPr>
          <w:b/>
          <w:sz w:val="28"/>
          <w:szCs w:val="28"/>
        </w:rPr>
      </w:pPr>
      <w:bookmarkStart w:id="156" w:name="_Toc517190888"/>
      <w:bookmarkStart w:id="157" w:name="_Toc120614220"/>
      <w:bookmarkStart w:id="158" w:name="_Toc513029236"/>
      <w:bookmarkStart w:id="159" w:name="_Toc16938552"/>
      <w:bookmarkStart w:id="160" w:name="_Toc20823308"/>
      <w:r>
        <w:rPr>
          <w:rFonts w:hint="eastAsia"/>
          <w:b/>
          <w:sz w:val="28"/>
          <w:szCs w:val="28"/>
        </w:rPr>
        <w:t>七、授予合同</w:t>
      </w:r>
      <w:bookmarkEnd w:id="156"/>
      <w:bookmarkEnd w:id="157"/>
    </w:p>
    <w:bookmarkEnd w:id="158"/>
    <w:bookmarkEnd w:id="159"/>
    <w:bookmarkEnd w:id="160"/>
    <w:p>
      <w:pPr>
        <w:pStyle w:val="30"/>
        <w:rPr>
          <w:b/>
          <w:sz w:val="28"/>
          <w:szCs w:val="28"/>
        </w:rPr>
      </w:pPr>
      <w:bookmarkStart w:id="161" w:name="_Toc20823309"/>
      <w:bookmarkStart w:id="162" w:name="_Toc16938553"/>
      <w:bookmarkStart w:id="163" w:name="_Toc513029237"/>
      <w:r>
        <w:rPr>
          <w:rFonts w:hint="eastAsia"/>
          <w:b/>
          <w:sz w:val="28"/>
          <w:szCs w:val="28"/>
        </w:rPr>
        <w:t>29. 签订合同</w:t>
      </w:r>
    </w:p>
    <w:p>
      <w:pPr>
        <w:pStyle w:val="30"/>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30"/>
        <w:rPr>
          <w:sz w:val="28"/>
          <w:szCs w:val="28"/>
        </w:rPr>
      </w:pPr>
      <w:r>
        <w:rPr>
          <w:rFonts w:hint="eastAsia"/>
          <w:sz w:val="28"/>
          <w:szCs w:val="28"/>
        </w:rPr>
        <w:t>29.2招标文件、中标人的投标文件及招标过程中有关澄清、承诺文件均应作为合同附件。</w:t>
      </w:r>
    </w:p>
    <w:p>
      <w:pPr>
        <w:pStyle w:val="30"/>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30"/>
        <w:rPr>
          <w:b/>
          <w:sz w:val="28"/>
          <w:szCs w:val="28"/>
        </w:rPr>
      </w:pPr>
      <w:bookmarkStart w:id="164" w:name="_Toc517190889"/>
      <w:r>
        <w:rPr>
          <w:rFonts w:hint="eastAsia"/>
          <w:b/>
          <w:sz w:val="28"/>
          <w:szCs w:val="28"/>
        </w:rPr>
        <w:t>八、其他</w:t>
      </w:r>
      <w:bookmarkEnd w:id="164"/>
    </w:p>
    <w:p>
      <w:pPr>
        <w:pStyle w:val="30"/>
        <w:rPr>
          <w:b/>
          <w:sz w:val="28"/>
          <w:szCs w:val="28"/>
        </w:rPr>
      </w:pPr>
      <w:r>
        <w:rPr>
          <w:rFonts w:hint="eastAsia"/>
          <w:b/>
          <w:sz w:val="28"/>
          <w:szCs w:val="28"/>
        </w:rPr>
        <w:t>30、样品</w:t>
      </w:r>
    </w:p>
    <w:p>
      <w:pPr>
        <w:pStyle w:val="30"/>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30"/>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6"/>
        <w:spacing w:line="360" w:lineRule="auto"/>
        <w:ind w:firstLine="440"/>
        <w:rPr>
          <w:rFonts w:ascii="Times New Roman" w:hAnsi="宋体" w:cs="宋体"/>
          <w:b/>
        </w:rPr>
      </w:pPr>
    </w:p>
    <w:p>
      <w:pPr>
        <w:pStyle w:val="16"/>
        <w:numPr>
          <w:ilvl w:val="0"/>
          <w:numId w:val="4"/>
        </w:numPr>
        <w:spacing w:line="0" w:lineRule="atLeast"/>
        <w:rPr>
          <w:rFonts w:asciiTheme="minorEastAsia" w:hAnsiTheme="minorEastAsia" w:eastAsiaTheme="minorEastAsia" w:cstheme="minorEastAsia"/>
          <w:b/>
          <w:bCs/>
          <w:sz w:val="28"/>
          <w:szCs w:val="28"/>
        </w:rPr>
      </w:pPr>
      <w:bookmarkStart w:id="166" w:name="_Toc401414769"/>
      <w:r>
        <w:rPr>
          <w:rFonts w:hint="eastAsia" w:asciiTheme="minorEastAsia" w:hAnsiTheme="minorEastAsia" w:eastAsiaTheme="minorEastAsia" w:cstheme="minorEastAsia"/>
          <w:b/>
          <w:bCs/>
          <w:sz w:val="28"/>
          <w:szCs w:val="28"/>
        </w:rPr>
        <w:t>技术参数</w:t>
      </w:r>
    </w:p>
    <w:p>
      <w:pPr>
        <w:spacing w:line="360" w:lineRule="auto"/>
        <w:ind w:firstLine="420"/>
        <w:rPr>
          <w:rFonts w:asciiTheme="minorEastAsia" w:hAnsiTheme="minorEastAsia" w:eastAsiaTheme="minorEastAsia"/>
          <w:sz w:val="28"/>
          <w:szCs w:val="28"/>
        </w:rPr>
      </w:pPr>
      <w:r>
        <w:rPr>
          <w:rStyle w:val="108"/>
          <w:rFonts w:hint="eastAsia" w:asciiTheme="minorEastAsia" w:hAnsiTheme="minorEastAsia" w:eastAsiaTheme="minorEastAsia"/>
          <w:color w:val="000000"/>
          <w:sz w:val="28"/>
          <w:szCs w:val="28"/>
        </w:rPr>
        <w:t>单台可遥控环绕录播阵列的</w:t>
      </w:r>
      <w:r>
        <w:rPr>
          <w:rFonts w:asciiTheme="minorEastAsia" w:hAnsiTheme="minorEastAsia" w:eastAsiaTheme="minorEastAsia"/>
          <w:sz w:val="28"/>
          <w:szCs w:val="28"/>
        </w:rPr>
        <w:t>技术要求：</w:t>
      </w:r>
      <w:r>
        <w:rPr>
          <w:rFonts w:hint="eastAsia" w:asciiTheme="minorEastAsia" w:hAnsiTheme="minorEastAsia" w:eastAsiaTheme="minorEastAsia"/>
          <w:sz w:val="28"/>
          <w:szCs w:val="28"/>
        </w:rPr>
        <w:t xml:space="preserve">       数量：2台</w:t>
      </w:r>
    </w:p>
    <w:p>
      <w:pPr>
        <w:spacing w:line="360" w:lineRule="auto"/>
        <w:ind w:firstLine="420"/>
        <w:rPr>
          <w:rFonts w:asciiTheme="minorEastAsia" w:hAnsiTheme="minorEastAsia" w:eastAsiaTheme="minorEastAsia"/>
          <w:sz w:val="28"/>
          <w:szCs w:val="28"/>
        </w:rPr>
      </w:pPr>
      <w:r>
        <w:rPr>
          <w:rFonts w:hint="eastAsia" w:asciiTheme="minorEastAsia" w:hAnsiTheme="minorEastAsia" w:eastAsiaTheme="minorEastAsia"/>
          <w:sz w:val="28"/>
          <w:szCs w:val="28"/>
        </w:rPr>
        <w:t>①</w:t>
      </w:r>
      <w:bookmarkStart w:id="167" w:name="_Hlk23026670"/>
      <w:r>
        <w:rPr>
          <w:rFonts w:hint="eastAsia" w:asciiTheme="minorEastAsia" w:hAnsiTheme="minorEastAsia" w:eastAsiaTheme="minorEastAsia"/>
          <w:sz w:val="28"/>
          <w:szCs w:val="28"/>
        </w:rPr>
        <w:t>立式</w:t>
      </w:r>
      <w:r>
        <w:rPr>
          <w:rFonts w:asciiTheme="minorEastAsia" w:hAnsiTheme="minorEastAsia" w:eastAsiaTheme="minorEastAsia"/>
          <w:sz w:val="28"/>
          <w:szCs w:val="28"/>
        </w:rPr>
        <w:t xml:space="preserve">摄像平台  </w:t>
      </w:r>
      <w:r>
        <w:rPr>
          <w:rFonts w:hint="eastAsia" w:asciiTheme="minorEastAsia" w:hAnsiTheme="minorEastAsia" w:eastAsiaTheme="minorEastAsia"/>
          <w:sz w:val="28"/>
          <w:szCs w:val="28"/>
        </w:rPr>
        <w:t>3路</w:t>
      </w:r>
    </w:p>
    <w:p>
      <w:pPr>
        <w:pStyle w:val="36"/>
        <w:widowControl w:val="0"/>
        <w:numPr>
          <w:ilvl w:val="0"/>
          <w:numId w:val="5"/>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摄像头分辨率：1920×1080；</w:t>
      </w:r>
    </w:p>
    <w:p>
      <w:pPr>
        <w:pStyle w:val="36"/>
        <w:widowControl w:val="0"/>
        <w:numPr>
          <w:ilvl w:val="0"/>
          <w:numId w:val="5"/>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支持自动对焦</w:t>
      </w:r>
    </w:p>
    <w:p>
      <w:pPr>
        <w:pStyle w:val="36"/>
        <w:widowControl w:val="0"/>
        <w:numPr>
          <w:ilvl w:val="0"/>
          <w:numId w:val="5"/>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支持断网续传功能</w:t>
      </w:r>
    </w:p>
    <w:p>
      <w:pPr>
        <w:pStyle w:val="36"/>
        <w:widowControl w:val="0"/>
        <w:numPr>
          <w:ilvl w:val="0"/>
          <w:numId w:val="5"/>
        </w:numPr>
        <w:adjustRightInd/>
        <w:snapToGrid/>
        <w:spacing w:after="0" w:line="360" w:lineRule="auto"/>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支持Onvif协议</w:t>
      </w:r>
    </w:p>
    <w:p>
      <w:pPr>
        <w:pStyle w:val="36"/>
        <w:widowControl w:val="0"/>
        <w:numPr>
          <w:ilvl w:val="0"/>
          <w:numId w:val="5"/>
        </w:numPr>
        <w:adjustRightInd/>
        <w:snapToGrid/>
        <w:spacing w:after="0" w:line="360" w:lineRule="auto"/>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水平视场角≥5</w:t>
      </w:r>
      <w:r>
        <w:rPr>
          <w:rFonts w:asciiTheme="minorEastAsia" w:hAnsiTheme="minorEastAsia" w:eastAsiaTheme="minorEastAsia"/>
          <w:sz w:val="28"/>
          <w:szCs w:val="28"/>
        </w:rPr>
        <w:t>0</w:t>
      </w:r>
      <w:r>
        <w:rPr>
          <w:rFonts w:hint="eastAsia" w:asciiTheme="minorEastAsia" w:hAnsiTheme="minorEastAsia" w:eastAsiaTheme="minorEastAsia"/>
          <w:sz w:val="28"/>
          <w:szCs w:val="28"/>
        </w:rPr>
        <w:t>°</w:t>
      </w:r>
    </w:p>
    <w:p>
      <w:pPr>
        <w:pStyle w:val="36"/>
        <w:widowControl w:val="0"/>
        <w:numPr>
          <w:ilvl w:val="0"/>
          <w:numId w:val="5"/>
        </w:numPr>
        <w:adjustRightInd/>
        <w:snapToGrid/>
        <w:spacing w:after="0" w:line="360" w:lineRule="auto"/>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内置麦克风</w:t>
      </w:r>
      <w:bookmarkEnd w:id="167"/>
    </w:p>
    <w:p>
      <w:pPr>
        <w:pStyle w:val="36"/>
        <w:widowControl w:val="0"/>
        <w:adjustRightInd/>
        <w:snapToGrid/>
        <w:spacing w:after="0" w:line="360" w:lineRule="auto"/>
        <w:ind w:left="1260" w:firstLine="0" w:firstLineChars="0"/>
        <w:jc w:val="both"/>
        <w:rPr>
          <w:rFonts w:asciiTheme="minorEastAsia" w:hAnsiTheme="minorEastAsia" w:eastAsiaTheme="minorEastAsia"/>
          <w:sz w:val="28"/>
          <w:szCs w:val="28"/>
        </w:rPr>
      </w:pPr>
    </w:p>
    <w:p>
      <w:pPr>
        <w:spacing w:line="360" w:lineRule="auto"/>
        <w:ind w:firstLine="420"/>
        <w:rPr>
          <w:rFonts w:asciiTheme="minorEastAsia" w:hAnsiTheme="minorEastAsia" w:eastAsiaTheme="minorEastAsia"/>
          <w:sz w:val="28"/>
          <w:szCs w:val="28"/>
        </w:rPr>
      </w:pPr>
      <w:r>
        <w:rPr>
          <w:rFonts w:hint="eastAsia" w:asciiTheme="minorEastAsia" w:hAnsiTheme="minorEastAsia" w:eastAsiaTheme="minorEastAsia"/>
          <w:sz w:val="28"/>
          <w:szCs w:val="28"/>
        </w:rPr>
        <w:t>②遥控立式</w:t>
      </w:r>
      <w:r>
        <w:rPr>
          <w:rFonts w:asciiTheme="minorEastAsia" w:hAnsiTheme="minorEastAsia" w:eastAsiaTheme="minorEastAsia"/>
          <w:sz w:val="28"/>
          <w:szCs w:val="28"/>
        </w:rPr>
        <w:t xml:space="preserve">摄像平台  </w:t>
      </w:r>
      <w:r>
        <w:rPr>
          <w:rFonts w:hint="eastAsia" w:asciiTheme="minorEastAsia" w:hAnsiTheme="minorEastAsia" w:eastAsiaTheme="minorEastAsia"/>
          <w:sz w:val="28"/>
          <w:szCs w:val="28"/>
        </w:rPr>
        <w:t>3路</w:t>
      </w:r>
    </w:p>
    <w:p>
      <w:pPr>
        <w:pStyle w:val="36"/>
        <w:widowControl w:val="0"/>
        <w:numPr>
          <w:ilvl w:val="0"/>
          <w:numId w:val="6"/>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摄像头分辨率：1920×1080；</w:t>
      </w:r>
    </w:p>
    <w:p>
      <w:pPr>
        <w:pStyle w:val="36"/>
        <w:widowControl w:val="0"/>
        <w:numPr>
          <w:ilvl w:val="0"/>
          <w:numId w:val="6"/>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摄像头变焦倍数：</w:t>
      </w:r>
      <w:r>
        <w:rPr>
          <w:rFonts w:hint="eastAsia" w:asciiTheme="minorEastAsia" w:hAnsiTheme="minorEastAsia" w:eastAsiaTheme="minorEastAsia"/>
          <w:sz w:val="28"/>
          <w:szCs w:val="28"/>
        </w:rPr>
        <w:t>30</w:t>
      </w:r>
      <w:r>
        <w:rPr>
          <w:rFonts w:asciiTheme="minorEastAsia" w:hAnsiTheme="minorEastAsia" w:eastAsiaTheme="minorEastAsia"/>
          <w:sz w:val="28"/>
          <w:szCs w:val="28"/>
        </w:rPr>
        <w:t>倍光学变倍</w:t>
      </w:r>
    </w:p>
    <w:p>
      <w:pPr>
        <w:pStyle w:val="36"/>
        <w:widowControl w:val="0"/>
        <w:numPr>
          <w:ilvl w:val="0"/>
          <w:numId w:val="6"/>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支持自动对焦</w:t>
      </w:r>
    </w:p>
    <w:p>
      <w:pPr>
        <w:pStyle w:val="36"/>
        <w:widowControl w:val="0"/>
        <w:numPr>
          <w:ilvl w:val="0"/>
          <w:numId w:val="6"/>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支持断网续传功能</w:t>
      </w:r>
    </w:p>
    <w:p>
      <w:pPr>
        <w:pStyle w:val="36"/>
        <w:widowControl w:val="0"/>
        <w:numPr>
          <w:ilvl w:val="0"/>
          <w:numId w:val="6"/>
        </w:numPr>
        <w:adjustRightInd/>
        <w:snapToGrid/>
        <w:spacing w:after="0" w:line="360" w:lineRule="auto"/>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支持Onvif协议</w:t>
      </w:r>
    </w:p>
    <w:p>
      <w:pPr>
        <w:pStyle w:val="36"/>
        <w:widowControl w:val="0"/>
        <w:adjustRightInd/>
        <w:snapToGrid/>
        <w:spacing w:after="0" w:line="360" w:lineRule="auto"/>
        <w:ind w:left="1272" w:firstLine="0" w:firstLineChars="0"/>
        <w:jc w:val="both"/>
        <w:rPr>
          <w:rFonts w:asciiTheme="minorEastAsia" w:hAnsiTheme="minorEastAsia" w:eastAsiaTheme="minorEastAsia"/>
          <w:sz w:val="28"/>
          <w:szCs w:val="28"/>
        </w:rPr>
      </w:pPr>
    </w:p>
    <w:p>
      <w:pPr>
        <w:spacing w:line="360" w:lineRule="auto"/>
        <w:ind w:firstLine="420"/>
        <w:rPr>
          <w:rFonts w:asciiTheme="minorEastAsia" w:hAnsiTheme="minorEastAsia" w:eastAsiaTheme="minorEastAsia"/>
          <w:sz w:val="28"/>
          <w:szCs w:val="28"/>
        </w:rPr>
      </w:pPr>
      <w:r>
        <w:rPr>
          <w:rFonts w:hint="eastAsia" w:asciiTheme="minorEastAsia" w:hAnsiTheme="minorEastAsia" w:eastAsiaTheme="minorEastAsia"/>
          <w:sz w:val="28"/>
          <w:szCs w:val="28"/>
        </w:rPr>
        <w:t>③无线通讯模块</w:t>
      </w:r>
    </w:p>
    <w:p>
      <w:pPr>
        <w:pStyle w:val="36"/>
        <w:widowControl w:val="0"/>
        <w:numPr>
          <w:ilvl w:val="0"/>
          <w:numId w:val="7"/>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支持5.8Ghz高速无线通讯</w:t>
      </w:r>
    </w:p>
    <w:p>
      <w:pPr>
        <w:spacing w:line="360" w:lineRule="auto"/>
        <w:ind w:firstLine="420"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④</w:t>
      </w:r>
      <w:r>
        <w:rPr>
          <w:rFonts w:asciiTheme="minorEastAsia" w:hAnsiTheme="minorEastAsia" w:eastAsiaTheme="minorEastAsia"/>
          <w:sz w:val="28"/>
          <w:szCs w:val="28"/>
        </w:rPr>
        <w:t>移动电源</w:t>
      </w:r>
    </w:p>
    <w:p>
      <w:pPr>
        <w:pStyle w:val="36"/>
        <w:widowControl w:val="0"/>
        <w:numPr>
          <w:ilvl w:val="0"/>
          <w:numId w:val="8"/>
        </w:numPr>
        <w:adjustRightInd/>
        <w:snapToGrid/>
        <w:spacing w:after="0" w:line="360" w:lineRule="auto"/>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支持便携式立式摄像平台续航≥</w:t>
      </w:r>
      <w:r>
        <w:rPr>
          <w:rFonts w:asciiTheme="minorEastAsia" w:hAnsiTheme="minorEastAsia" w:eastAsiaTheme="minorEastAsia"/>
          <w:sz w:val="28"/>
          <w:szCs w:val="28"/>
        </w:rPr>
        <w:t>8小时</w:t>
      </w:r>
      <w:r>
        <w:rPr>
          <w:rFonts w:hint="eastAsia" w:asciiTheme="minorEastAsia" w:hAnsiTheme="minorEastAsia" w:eastAsiaTheme="minorEastAsia"/>
          <w:sz w:val="28"/>
          <w:szCs w:val="28"/>
        </w:rPr>
        <w:t>，或支持遥控立式摄像平台续航≥</w:t>
      </w:r>
      <w:r>
        <w:rPr>
          <w:rFonts w:asciiTheme="minorEastAsia" w:hAnsiTheme="minorEastAsia" w:eastAsiaTheme="minorEastAsia"/>
          <w:sz w:val="28"/>
          <w:szCs w:val="28"/>
        </w:rPr>
        <w:t>5</w:t>
      </w:r>
      <w:r>
        <w:rPr>
          <w:rFonts w:hint="eastAsia" w:asciiTheme="minorEastAsia" w:hAnsiTheme="minorEastAsia" w:eastAsiaTheme="minorEastAsia"/>
          <w:sz w:val="28"/>
          <w:szCs w:val="28"/>
        </w:rPr>
        <w:t>小时</w:t>
      </w:r>
    </w:p>
    <w:p>
      <w:pPr>
        <w:widowControl w:val="0"/>
        <w:adjustRightInd/>
        <w:snapToGrid/>
        <w:spacing w:after="0" w:line="360" w:lineRule="auto"/>
        <w:ind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⑤独立定向拾音器 3路</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⑥便携式</w:t>
      </w:r>
      <w:r>
        <w:rPr>
          <w:rFonts w:asciiTheme="minorEastAsia" w:hAnsiTheme="minorEastAsia" w:eastAsiaTheme="minorEastAsia"/>
          <w:sz w:val="28"/>
          <w:szCs w:val="28"/>
        </w:rPr>
        <w:t>录播工作站</w:t>
      </w:r>
      <w:r>
        <w:rPr>
          <w:rFonts w:hint="eastAsia" w:asciiTheme="minorEastAsia" w:hAnsiTheme="minorEastAsia" w:eastAsiaTheme="minorEastAsia"/>
          <w:sz w:val="28"/>
          <w:szCs w:val="28"/>
        </w:rPr>
        <w:t>1台</w:t>
      </w:r>
    </w:p>
    <w:p>
      <w:pPr>
        <w:pStyle w:val="36"/>
        <w:widowControl w:val="0"/>
        <w:numPr>
          <w:ilvl w:val="0"/>
          <w:numId w:val="9"/>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CPU:第六代或以上酷睿i5处理器（标准电压）</w:t>
      </w:r>
    </w:p>
    <w:p>
      <w:pPr>
        <w:pStyle w:val="36"/>
        <w:widowControl w:val="0"/>
        <w:numPr>
          <w:ilvl w:val="0"/>
          <w:numId w:val="9"/>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 xml:space="preserve">RAM:8GRAM或以上 </w:t>
      </w:r>
    </w:p>
    <w:p>
      <w:pPr>
        <w:pStyle w:val="36"/>
        <w:widowControl w:val="0"/>
        <w:numPr>
          <w:ilvl w:val="0"/>
          <w:numId w:val="9"/>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存储空间：256GB或以上</w:t>
      </w:r>
    </w:p>
    <w:p>
      <w:pPr>
        <w:pStyle w:val="36"/>
        <w:widowControl w:val="0"/>
        <w:numPr>
          <w:ilvl w:val="0"/>
          <w:numId w:val="9"/>
        </w:numPr>
        <w:adjustRightInd/>
        <w:snapToGrid/>
        <w:spacing w:after="0" w:line="360" w:lineRule="auto"/>
        <w:ind w:firstLineChars="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Win10操作系统</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⑦提供软件开发工具包</w:t>
      </w:r>
      <w:r>
        <w:rPr>
          <w:rFonts w:asciiTheme="minorEastAsia" w:hAnsiTheme="minorEastAsia" w:eastAsiaTheme="minorEastAsia"/>
          <w:sz w:val="28"/>
          <w:szCs w:val="28"/>
        </w:rPr>
        <w:t>(SDK)</w:t>
      </w:r>
      <w:r>
        <w:rPr>
          <w:rFonts w:hint="eastAsia" w:asciiTheme="minorEastAsia" w:hAnsiTheme="minorEastAsia" w:eastAsiaTheme="minorEastAsia"/>
          <w:sz w:val="28"/>
          <w:szCs w:val="28"/>
        </w:rPr>
        <w:t>，含以下接口：</w:t>
      </w:r>
    </w:p>
    <w:p>
      <w:pPr>
        <w:pStyle w:val="36"/>
        <w:widowControl w:val="0"/>
        <w:numPr>
          <w:ilvl w:val="0"/>
          <w:numId w:val="10"/>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启动录像</w:t>
      </w:r>
    </w:p>
    <w:p>
      <w:pPr>
        <w:pStyle w:val="36"/>
        <w:widowControl w:val="0"/>
        <w:numPr>
          <w:ilvl w:val="0"/>
          <w:numId w:val="10"/>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停止录像</w:t>
      </w:r>
    </w:p>
    <w:p>
      <w:pPr>
        <w:pStyle w:val="36"/>
        <w:widowControl w:val="0"/>
        <w:numPr>
          <w:ilvl w:val="0"/>
          <w:numId w:val="10"/>
        </w:numPr>
        <w:adjustRightInd/>
        <w:snapToGrid/>
        <w:spacing w:after="0" w:line="360" w:lineRule="auto"/>
        <w:ind w:firstLineChars="0"/>
        <w:jc w:val="both"/>
        <w:rPr>
          <w:rFonts w:asciiTheme="minorEastAsia" w:hAnsiTheme="minorEastAsia" w:eastAsiaTheme="minorEastAsia"/>
          <w:sz w:val="28"/>
          <w:szCs w:val="28"/>
        </w:rPr>
      </w:pPr>
      <w:r>
        <w:rPr>
          <w:rFonts w:asciiTheme="minorEastAsia" w:hAnsiTheme="minorEastAsia" w:eastAsiaTheme="minorEastAsia"/>
          <w:sz w:val="28"/>
          <w:szCs w:val="28"/>
        </w:rPr>
        <w:t>融合6路同步视频（视频需包含3路或以上同步独立音轨，各部分视频间延时不超过50ms）</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6"/>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（1）保修期：免费质保期1年，自验收合格之日起算，并提供相关承诺书。质保期内发生任何设备损坏，所需要的维修费用（包括零部件费用、维修费用）均由卖方承担（人为操作不当造成的损坏除外）。</w:t>
      </w:r>
    </w:p>
    <w:p>
      <w:pPr>
        <w:pStyle w:val="16"/>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6"/>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2、设备安装调试：设备到货后，卖方在接到通知的7个工作日内派人前往负责该设备的安装、调试和操作培训，直至达到各项验收指标合格。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合同签订生效后，进口设备三个月内、国产设备及进口设备（非免税）一个月内全部设备、材料运抵现场，并安装、调试结束，验收合格，交付买方使用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6"/>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6"/>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交付使用前发生的产品硬件损坏和不合格，一律退换新品。在质保期开始的前三个月内，若发生产品损坏和性能不合格（非使用不当原因造成），除采购人同意修理者外，亦应退换新品。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货到后以15天为验收期限，验收期满或验收合格后付全款；</w:t>
      </w:r>
    </w:p>
    <w:p>
      <w:pPr>
        <w:pStyle w:val="2"/>
        <w:keepNext w:val="0"/>
        <w:keepLines/>
        <w:spacing w:line="360" w:lineRule="auto"/>
        <w:ind w:firstLine="883" w:firstLineChars="200"/>
        <w:rPr>
          <w:rFonts w:ascii="宋体" w:hAnsi="宋体" w:eastAsia="宋体"/>
          <w:b/>
          <w:bCs/>
          <w:sz w:val="44"/>
          <w:szCs w:val="44"/>
        </w:rPr>
      </w:pPr>
    </w:p>
    <w:p>
      <w:pPr>
        <w:adjustRightInd/>
        <w:snapToGrid/>
        <w:spacing w:after="0"/>
      </w:pPr>
      <w:bookmarkStart w:id="168" w:name="_Toc523931348"/>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8"/>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30"/>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9"/>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rPr>
            </w:pPr>
            <w:r>
              <w:rPr>
                <w:rFonts w:ascii="Arial" w:hAnsi="Arial" w:cs="Arial"/>
                <w:bCs/>
              </w:rPr>
              <w:t>序号</w:t>
            </w:r>
          </w:p>
        </w:tc>
        <w:tc>
          <w:tcPr>
            <w:tcW w:w="1984" w:type="dxa"/>
            <w:vAlign w:val="center"/>
          </w:tcPr>
          <w:p>
            <w:pPr>
              <w:spacing w:line="360" w:lineRule="auto"/>
              <w:jc w:val="center"/>
              <w:rPr>
                <w:rFonts w:ascii="Arial" w:hAnsi="Arial" w:cs="Arial"/>
                <w:bCs/>
              </w:rPr>
            </w:pPr>
            <w:r>
              <w:rPr>
                <w:rFonts w:ascii="Arial" w:hAnsi="Arial" w:cs="Arial"/>
                <w:bCs/>
              </w:rPr>
              <w:t>评分因素</w:t>
            </w:r>
          </w:p>
        </w:tc>
        <w:tc>
          <w:tcPr>
            <w:tcW w:w="5614" w:type="dxa"/>
            <w:vAlign w:val="center"/>
          </w:tcPr>
          <w:p>
            <w:pPr>
              <w:spacing w:line="360" w:lineRule="auto"/>
              <w:jc w:val="center"/>
              <w:rPr>
                <w:rFonts w:ascii="Arial" w:hAnsi="Arial" w:cs="Arial"/>
                <w:bCs/>
              </w:rPr>
            </w:pPr>
            <w:r>
              <w:rPr>
                <w:rFonts w:ascii="Arial" w:hAnsi="Arial" w:cs="Arial"/>
                <w:bCs/>
              </w:rPr>
              <w:t>评审细则</w:t>
            </w:r>
          </w:p>
        </w:tc>
        <w:tc>
          <w:tcPr>
            <w:tcW w:w="798" w:type="dxa"/>
            <w:vAlign w:val="center"/>
          </w:tcPr>
          <w:p>
            <w:pPr>
              <w:spacing w:line="360" w:lineRule="auto"/>
              <w:jc w:val="center"/>
              <w:rPr>
                <w:rFonts w:ascii="Arial" w:hAnsi="Arial" w:cs="Arial"/>
                <w:bCs/>
              </w:rPr>
            </w:pPr>
            <w:r>
              <w:rPr>
                <w:rFonts w:ascii="Arial" w:hAnsi="Arial" w:cs="Arial"/>
                <w:bCs/>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34" w:type="dxa"/>
            <w:vAlign w:val="center"/>
          </w:tcPr>
          <w:p>
            <w:pPr>
              <w:spacing w:line="360" w:lineRule="auto"/>
              <w:jc w:val="center"/>
              <w:rPr>
                <w:rFonts w:ascii="Arial" w:hAnsi="Arial" w:cs="Arial"/>
                <w:bCs/>
              </w:rPr>
            </w:pPr>
            <w:r>
              <w:rPr>
                <w:rFonts w:ascii="Arial" w:hAnsi="Arial" w:cs="Arial"/>
                <w:bCs/>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rPr>
              <w:t>(保留小数点后两位)</w:t>
            </w:r>
          </w:p>
        </w:tc>
        <w:tc>
          <w:tcPr>
            <w:tcW w:w="798" w:type="dxa"/>
            <w:vAlign w:val="center"/>
          </w:tcPr>
          <w:p>
            <w:pPr>
              <w:spacing w:line="360" w:lineRule="auto"/>
              <w:jc w:val="center"/>
              <w:rPr>
                <w:rFonts w:ascii="Arial" w:hAnsi="Arial" w:cs="Arial"/>
                <w:bCs/>
              </w:rPr>
            </w:pPr>
            <w:r>
              <w:rPr>
                <w:rFonts w:ascii="Arial" w:hAnsi="Arial" w:cs="Arial"/>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534" w:type="dxa"/>
            <w:vMerge w:val="restart"/>
            <w:vAlign w:val="center"/>
          </w:tcPr>
          <w:p>
            <w:pPr>
              <w:spacing w:line="360" w:lineRule="auto"/>
              <w:jc w:val="center"/>
              <w:rPr>
                <w:rFonts w:ascii="Arial" w:hAnsi="Arial" w:cs="Arial"/>
                <w:bCs/>
              </w:rPr>
            </w:pPr>
            <w:r>
              <w:rPr>
                <w:rFonts w:ascii="Arial" w:hAnsi="Arial" w:cs="Arial"/>
                <w:bCs/>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32</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分，其他0-1分。</w:t>
            </w:r>
          </w:p>
        </w:tc>
        <w:tc>
          <w:tcPr>
            <w:tcW w:w="798" w:type="dxa"/>
            <w:vAlign w:val="center"/>
          </w:tcPr>
          <w:p>
            <w:pPr>
              <w:spacing w:line="360" w:lineRule="auto"/>
              <w:ind w:firstLine="110" w:firstLineChars="50"/>
              <w:rPr>
                <w:rFonts w:ascii="Arial" w:hAnsi="Arial" w:cs="Arial"/>
                <w:bCs/>
              </w:rPr>
            </w:pPr>
            <w:r>
              <w:rPr>
                <w:rFonts w:hint="eastAsia" w:ascii="Arial" w:hAnsi="Arial"/>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ascii="Arial" w:hAnsi="Arial" w:cs="Arial"/>
                <w:bCs/>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numPr>
                <w:ilvl w:val="0"/>
                <w:numId w:val="11"/>
              </w:num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满足招标文件技术指标、参数要求的得24分（" ★"项的为主要指标，不满足的每项减6分；其他每有一项偏离减3分；负偏离超过5项的不得分；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534" w:type="dxa"/>
            <w:vAlign w:val="center"/>
          </w:tcPr>
          <w:p>
            <w:pPr>
              <w:jc w:val="center"/>
              <w:rPr>
                <w:rFonts w:ascii="Arial" w:hAnsi="Arial" w:cs="Arial"/>
                <w:bCs/>
              </w:rPr>
            </w:pPr>
            <w:r>
              <w:rPr>
                <w:rFonts w:hint="eastAsia" w:ascii="宋体" w:hAnsi="宋体" w:eastAsia="宋体" w:cs="宋体"/>
                <w:bCs/>
              </w:rPr>
              <w:t>3.1</w:t>
            </w:r>
          </w:p>
        </w:tc>
        <w:tc>
          <w:tcPr>
            <w:tcW w:w="1984" w:type="dxa"/>
            <w:vMerge w:val="restart"/>
            <w:vAlign w:val="center"/>
          </w:tcPr>
          <w:p>
            <w:pPr>
              <w:spacing w:line="440" w:lineRule="exact"/>
              <w:jc w:val="center"/>
              <w:rPr>
                <w:rFonts w:ascii="宋体" w:hAnsi="宋体" w:eastAsia="宋体" w:cs="宋体"/>
                <w:bCs/>
              </w:rPr>
            </w:pPr>
            <w:r>
              <w:rPr>
                <w:rFonts w:hint="eastAsia" w:ascii="宋体" w:hAnsi="宋体" w:eastAsia="宋体" w:cs="宋体"/>
                <w:bCs/>
              </w:rPr>
              <w:t>服务</w:t>
            </w:r>
          </w:p>
          <w:p>
            <w:pPr>
              <w:spacing w:line="440" w:lineRule="exact"/>
              <w:jc w:val="center"/>
              <w:rPr>
                <w:rFonts w:ascii="Arial" w:hAnsi="Arial" w:cs="Arial"/>
                <w:bCs/>
              </w:rPr>
            </w:pPr>
            <w:r>
              <w:rPr>
                <w:rFonts w:hint="eastAsia" w:ascii="宋体" w:hAnsi="宋体" w:eastAsia="宋体" w:cs="宋体"/>
                <w:bCs/>
              </w:rPr>
              <w:t>（18分）</w:t>
            </w:r>
          </w:p>
        </w:tc>
        <w:tc>
          <w:tcPr>
            <w:tcW w:w="5614" w:type="dxa"/>
            <w:vAlign w:val="center"/>
          </w:tcPr>
          <w:p>
            <w:pPr>
              <w:spacing w:line="440" w:lineRule="exact"/>
              <w:rPr>
                <w:rFonts w:cs="Arial" w:asciiTheme="minorEastAsia" w:hAnsiTheme="minorEastAsia" w:eastAsiaTheme="minorEastAsia"/>
                <w:bCs/>
              </w:rPr>
            </w:pPr>
            <w:r>
              <w:rPr>
                <w:rFonts w:hint="eastAsia" w:ascii="宋体" w:hAnsi="宋体" w:eastAsia="宋体" w:cs="宋体"/>
                <w:bCs/>
              </w:rPr>
              <w:t>本地化服务：具有售后服务机构及人员（公司注册地在南京，或南京有分、子公司、办事处或常驻服务机构）（提供相关证明材料）。</w:t>
            </w:r>
          </w:p>
        </w:tc>
        <w:tc>
          <w:tcPr>
            <w:tcW w:w="798" w:type="dxa"/>
            <w:vAlign w:val="center"/>
          </w:tcPr>
          <w:p>
            <w:pPr>
              <w:jc w:val="center"/>
              <w:rPr>
                <w:rFonts w:cs="Arial" w:asciiTheme="minorEastAsia" w:hAnsiTheme="minorEastAsia" w:eastAsiaTheme="minorEastAsia"/>
                <w:bCs/>
              </w:rPr>
            </w:pPr>
            <w:r>
              <w:rPr>
                <w:rFonts w:hint="eastAsia" w:ascii="宋体" w:hAnsi="宋体" w:eastAsia="宋体" w:cs="宋体"/>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34" w:type="dxa"/>
            <w:vMerge w:val="restart"/>
            <w:vAlign w:val="center"/>
          </w:tcPr>
          <w:p>
            <w:pPr>
              <w:jc w:val="center"/>
              <w:rPr>
                <w:rFonts w:ascii="Arial" w:hAnsi="Arial" w:cs="Arial"/>
                <w:bCs/>
              </w:rPr>
            </w:pPr>
            <w:r>
              <w:rPr>
                <w:rFonts w:hint="eastAsia" w:ascii="宋体" w:hAnsi="宋体" w:eastAsia="宋体" w:cs="宋体"/>
                <w:bCs/>
              </w:rPr>
              <w:t>3.2</w:t>
            </w:r>
          </w:p>
        </w:tc>
        <w:tc>
          <w:tcPr>
            <w:tcW w:w="1984" w:type="dxa"/>
            <w:vMerge w:val="continue"/>
            <w:vAlign w:val="center"/>
          </w:tcPr>
          <w:p>
            <w:pPr>
              <w:adjustRightInd/>
              <w:snapToGrid/>
              <w:spacing w:after="0"/>
              <w:rPr>
                <w:rFonts w:ascii="Arial" w:hAnsi="Arial" w:cs="Arial"/>
                <w:bCs/>
              </w:rPr>
            </w:pPr>
          </w:p>
        </w:tc>
        <w:tc>
          <w:tcPr>
            <w:tcW w:w="5614" w:type="dxa"/>
            <w:vAlign w:val="center"/>
          </w:tcPr>
          <w:p>
            <w:pPr>
              <w:spacing w:line="440" w:lineRule="exact"/>
              <w:rPr>
                <w:rFonts w:ascii="宋体" w:hAnsi="宋体" w:eastAsia="宋体" w:cs="宋体"/>
                <w:bCs/>
              </w:rPr>
            </w:pPr>
            <w:r>
              <w:rPr>
                <w:rFonts w:hint="eastAsia" w:ascii="宋体" w:hAnsi="宋体" w:eastAsia="宋体" w:cs="宋体"/>
                <w:bCs/>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rPr>
            </w:pPr>
            <w:r>
              <w:rPr>
                <w:rFonts w:hint="eastAsia" w:ascii="宋体" w:hAnsi="宋体" w:eastAsia="宋体" w:cs="宋体"/>
                <w:bCs/>
              </w:rPr>
              <w:t>方案完整、合理可行的得9-11分；</w:t>
            </w:r>
          </w:p>
          <w:p>
            <w:pPr>
              <w:spacing w:line="440" w:lineRule="exact"/>
              <w:rPr>
                <w:rFonts w:ascii="宋体" w:hAnsi="宋体" w:eastAsia="宋体" w:cs="宋体"/>
                <w:bCs/>
              </w:rPr>
            </w:pPr>
            <w:r>
              <w:rPr>
                <w:rFonts w:hint="eastAsia" w:ascii="宋体" w:hAnsi="宋体" w:eastAsia="宋体" w:cs="宋体"/>
                <w:bCs/>
              </w:rPr>
              <w:t>方案较完整、较合理可行的得5-8分；</w:t>
            </w:r>
          </w:p>
          <w:p>
            <w:pPr>
              <w:spacing w:line="440" w:lineRule="exact"/>
              <w:rPr>
                <w:rFonts w:cs="Arial" w:asciiTheme="minorEastAsia" w:hAnsiTheme="minorEastAsia" w:eastAsiaTheme="minorEastAsia"/>
                <w:bCs/>
              </w:rPr>
            </w:pPr>
            <w:r>
              <w:rPr>
                <w:rFonts w:hint="eastAsia" w:ascii="宋体" w:hAnsi="宋体" w:eastAsia="宋体" w:cs="宋体"/>
                <w:bCs/>
              </w:rPr>
              <w:t>方案不完整、不合理不可行的得0-4分</w:t>
            </w:r>
          </w:p>
        </w:tc>
        <w:tc>
          <w:tcPr>
            <w:tcW w:w="798" w:type="dxa"/>
            <w:vAlign w:val="center"/>
          </w:tcPr>
          <w:p>
            <w:pPr>
              <w:jc w:val="center"/>
              <w:rPr>
                <w:rFonts w:cs="Arial" w:asciiTheme="minorEastAsia" w:hAnsiTheme="minorEastAsia" w:eastAsiaTheme="minorEastAsia"/>
                <w:bCs/>
              </w:rPr>
            </w:pPr>
            <w:r>
              <w:rPr>
                <w:rFonts w:hint="eastAsia" w:cs="Arial" w:asciiTheme="minorEastAsia" w:hAnsiTheme="minorEastAsia" w:eastAsiaTheme="minorEastAsia"/>
                <w:bC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rPr>
            </w:pPr>
          </w:p>
        </w:tc>
        <w:tc>
          <w:tcPr>
            <w:tcW w:w="1984" w:type="dxa"/>
            <w:vMerge w:val="continue"/>
            <w:vAlign w:val="center"/>
          </w:tcPr>
          <w:p>
            <w:pPr>
              <w:adjustRightInd/>
              <w:snapToGrid/>
              <w:spacing w:after="0"/>
              <w:rPr>
                <w:rFonts w:ascii="Arial" w:hAnsi="Arial" w:cs="Arial"/>
                <w:bCs/>
              </w:rPr>
            </w:pPr>
          </w:p>
        </w:tc>
        <w:tc>
          <w:tcPr>
            <w:tcW w:w="5614" w:type="dxa"/>
            <w:vAlign w:val="center"/>
          </w:tcPr>
          <w:p>
            <w:pPr>
              <w:spacing w:line="440" w:lineRule="exact"/>
              <w:rPr>
                <w:rFonts w:ascii="宋体" w:hAnsi="宋体" w:eastAsia="宋体" w:cs="宋体"/>
                <w:bCs/>
              </w:rPr>
            </w:pPr>
            <w:r>
              <w:rPr>
                <w:rFonts w:hint="eastAsia" w:ascii="宋体" w:hAnsi="宋体" w:eastAsia="宋体" w:cs="宋体"/>
                <w:bCs/>
              </w:rPr>
              <w:t>培训：对买方操作、维护人员的培训方案及计划。</w:t>
            </w:r>
          </w:p>
        </w:tc>
        <w:tc>
          <w:tcPr>
            <w:tcW w:w="798" w:type="dxa"/>
            <w:vAlign w:val="center"/>
          </w:tcPr>
          <w:p>
            <w:pPr>
              <w:jc w:val="center"/>
              <w:rPr>
                <w:rFonts w:ascii="宋体" w:hAnsi="宋体" w:eastAsia="宋体" w:cs="宋体"/>
                <w:bCs/>
              </w:rPr>
            </w:pPr>
            <w:r>
              <w:rPr>
                <w:rFonts w:hint="eastAsia" w:ascii="宋体" w:hAnsi="宋体" w:eastAsia="宋体" w:cs="宋体"/>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rPr>
            </w:pPr>
          </w:p>
        </w:tc>
        <w:tc>
          <w:tcPr>
            <w:tcW w:w="1984" w:type="dxa"/>
            <w:vMerge w:val="continue"/>
            <w:vAlign w:val="center"/>
          </w:tcPr>
          <w:p>
            <w:pPr>
              <w:adjustRightInd/>
              <w:snapToGrid/>
              <w:spacing w:after="0"/>
              <w:rPr>
                <w:rFonts w:ascii="Arial" w:hAnsi="Arial" w:cs="Arial"/>
                <w:bCs/>
              </w:rPr>
            </w:pPr>
          </w:p>
        </w:tc>
        <w:tc>
          <w:tcPr>
            <w:tcW w:w="5614" w:type="dxa"/>
            <w:vAlign w:val="center"/>
          </w:tcPr>
          <w:p>
            <w:pPr>
              <w:spacing w:line="440" w:lineRule="exact"/>
              <w:rPr>
                <w:rFonts w:ascii="宋体" w:hAnsi="宋体" w:eastAsia="宋体" w:cs="宋体"/>
                <w:bCs/>
              </w:rPr>
            </w:pPr>
            <w:r>
              <w:rPr>
                <w:rFonts w:hint="eastAsia" w:ascii="宋体" w:hAnsi="宋体" w:eastAsia="宋体" w:cs="宋体"/>
                <w:bCs/>
              </w:rPr>
              <w:t>免费质保期1年不得分，每多一年得1分，最高不超过3分。</w:t>
            </w:r>
          </w:p>
        </w:tc>
        <w:tc>
          <w:tcPr>
            <w:tcW w:w="798" w:type="dxa"/>
            <w:vAlign w:val="center"/>
          </w:tcPr>
          <w:p>
            <w:pPr>
              <w:jc w:val="center"/>
              <w:rPr>
                <w:rFonts w:ascii="宋体" w:hAnsi="宋体" w:eastAsia="宋体" w:cs="宋体"/>
                <w:bCs/>
              </w:rPr>
            </w:pPr>
            <w:r>
              <w:rPr>
                <w:rFonts w:hint="eastAsia" w:ascii="宋体" w:hAnsi="宋体" w:eastAsia="宋体" w:cs="宋体"/>
                <w:bC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rPr>
            </w:pPr>
            <w:r>
              <w:rPr>
                <w:rFonts w:ascii="Arial" w:hAnsi="Arial" w:cs="Arial"/>
                <w:bCs/>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投标人2016年01月01日以来的同类项目业绩，每提供一个得3分，最高得15分。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534" w:type="dxa"/>
            <w:vAlign w:val="center"/>
          </w:tcPr>
          <w:p>
            <w:pPr>
              <w:spacing w:line="360" w:lineRule="auto"/>
              <w:jc w:val="center"/>
              <w:rPr>
                <w:rFonts w:ascii="Arial" w:hAnsi="Arial" w:cs="Arial"/>
                <w:bCs/>
              </w:rPr>
            </w:pPr>
            <w:r>
              <w:rPr>
                <w:rFonts w:ascii="Arial" w:hAnsi="Arial" w:cs="Arial"/>
                <w:bCs/>
              </w:rPr>
              <w:t>5</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投标人财务与信誉状况（</w:t>
            </w:r>
            <w:r>
              <w:rPr>
                <w:rFonts w:hint="eastAsia" w:cs="Arial" w:asciiTheme="minorEastAsia" w:hAnsiTheme="minorEastAsia" w:eastAsiaTheme="minorEastAsia"/>
                <w:bCs/>
              </w:rPr>
              <w:t>3</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534" w:type="dxa"/>
            <w:vAlign w:val="center"/>
          </w:tcPr>
          <w:p>
            <w:pPr>
              <w:spacing w:line="360" w:lineRule="auto"/>
              <w:jc w:val="center"/>
              <w:rPr>
                <w:rFonts w:ascii="Arial" w:hAnsi="Arial" w:cs="Arial"/>
                <w:bCs/>
              </w:rPr>
            </w:pPr>
            <w:r>
              <w:rPr>
                <w:rFonts w:ascii="Arial" w:hAnsi="Arial" w:cs="Arial"/>
                <w:bCs/>
              </w:rPr>
              <w:t>6</w:t>
            </w:r>
          </w:p>
        </w:tc>
        <w:tc>
          <w:tcPr>
            <w:tcW w:w="198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对招标文件响应程度（</w:t>
            </w:r>
            <w:r>
              <w:rPr>
                <w:rFonts w:hint="eastAsia" w:cs="Arial" w:asciiTheme="minorEastAsia" w:hAnsiTheme="minorEastAsia" w:eastAsiaTheme="minorEastAsia"/>
                <w:bCs/>
              </w:rPr>
              <w:t>2</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2</w:t>
            </w:r>
          </w:p>
        </w:tc>
      </w:tr>
      <w:bookmarkEnd w:id="166"/>
    </w:tbl>
    <w:p>
      <w:pPr>
        <w:pStyle w:val="2"/>
        <w:pageBreakBefore/>
        <w:rPr>
          <w:rFonts w:ascii="宋体" w:hAnsi="宋体" w:eastAsia="宋体"/>
          <w:b/>
          <w:bCs/>
          <w:sz w:val="44"/>
        </w:rPr>
      </w:pPr>
      <w:bookmarkStart w:id="169" w:name="_Toc523931349"/>
      <w:r>
        <w:rPr>
          <w:rFonts w:hint="eastAsia" w:ascii="宋体" w:hAnsi="宋体" w:eastAsia="宋体"/>
          <w:b/>
          <w:bCs/>
          <w:sz w:val="44"/>
        </w:rPr>
        <w:t>第五章  投标文件格式</w:t>
      </w:r>
      <w:bookmarkEnd w:id="169"/>
    </w:p>
    <w:p>
      <w:pPr>
        <w:jc w:val="center"/>
        <w:rPr>
          <w:rFonts w:ascii="宋体" w:hAnsi="宋体"/>
          <w:b/>
          <w:sz w:val="72"/>
        </w:rPr>
      </w:pPr>
      <w:bookmarkStart w:id="170" w:name="_Hlt26671244"/>
      <w:bookmarkEnd w:id="170"/>
      <w:bookmarkStart w:id="171" w:name="_Hlt26955039"/>
      <w:bookmarkEnd w:id="171"/>
      <w:bookmarkStart w:id="172" w:name="_Toc26554094"/>
      <w:bookmarkStart w:id="173" w:name="_Toc49090576"/>
      <w:bookmarkStart w:id="174"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30"/>
        <w:ind w:firstLine="0"/>
        <w:jc w:val="center"/>
        <w:rPr>
          <w:b/>
        </w:rPr>
      </w:pPr>
      <w:bookmarkStart w:id="175" w:name="_Toc517190894"/>
      <w:r>
        <w:rPr>
          <w:rFonts w:hint="eastAsia"/>
          <w:b/>
          <w:sz w:val="32"/>
        </w:rPr>
        <w:t>投标函格式</w:t>
      </w:r>
      <w:bookmarkEnd w:id="175"/>
    </w:p>
    <w:p>
      <w:pPr>
        <w:pStyle w:val="30"/>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30"/>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30"/>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30"/>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30"/>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30"/>
        <w:spacing w:before="0" w:after="0" w:line="420" w:lineRule="exact"/>
        <w:ind w:left="440" w:leftChars="200" w:firstLine="3500" w:firstLineChars="1250"/>
        <w:rPr>
          <w:rFonts w:ascii="宋体" w:hAnsi="宋体"/>
          <w:kern w:val="2"/>
          <w:sz w:val="28"/>
          <w:szCs w:val="21"/>
        </w:rPr>
      </w:pPr>
    </w:p>
    <w:p>
      <w:pPr>
        <w:pStyle w:val="30"/>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30"/>
        <w:ind w:firstLine="0"/>
        <w:jc w:val="center"/>
        <w:rPr>
          <w:b/>
          <w:sz w:val="32"/>
        </w:rPr>
      </w:pPr>
      <w:bookmarkStart w:id="176" w:name="_Toc517190895"/>
      <w:r>
        <w:rPr>
          <w:rFonts w:hint="eastAsia"/>
          <w:b/>
          <w:sz w:val="32"/>
        </w:rPr>
        <w:t>法人授权书</w:t>
      </w:r>
      <w:bookmarkEnd w:id="176"/>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6"/>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6"/>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6"/>
        <w:spacing w:line="360" w:lineRule="auto"/>
        <w:ind w:firstLine="560"/>
        <w:jc w:val="right"/>
        <w:rPr>
          <w:rFonts w:asciiTheme="minorEastAsia" w:hAnsiTheme="minorEastAsia" w:eastAsiaTheme="minorEastAsia"/>
          <w:szCs w:val="24"/>
        </w:rPr>
      </w:pPr>
    </w:p>
    <w:p>
      <w:pPr>
        <w:pStyle w:val="46"/>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7" w:name="_格式3__银行出具的资信证明"/>
      <w:bookmarkEnd w:id="177"/>
      <w:bookmarkStart w:id="178" w:name="_Hlt26955070"/>
      <w:bookmarkEnd w:id="178"/>
      <w:bookmarkStart w:id="179" w:name="_Hlt26671380"/>
      <w:bookmarkEnd w:id="179"/>
    </w:p>
    <w:p>
      <w:pPr>
        <w:pStyle w:val="3"/>
        <w:rPr>
          <w:rFonts w:asciiTheme="minorEastAsia" w:hAnsiTheme="minorEastAsia" w:eastAsiaTheme="minorEastAsia"/>
          <w:sz w:val="36"/>
        </w:rPr>
      </w:pPr>
    </w:p>
    <w:p>
      <w:pPr>
        <w:pStyle w:val="30"/>
        <w:pageBreakBefore/>
        <w:ind w:firstLine="0"/>
        <w:jc w:val="center"/>
        <w:rPr>
          <w:b/>
          <w:sz w:val="32"/>
          <w:szCs w:val="20"/>
        </w:rPr>
      </w:pPr>
      <w:bookmarkStart w:id="180" w:name="_Toc517190896"/>
      <w:r>
        <w:rPr>
          <w:rFonts w:hint="eastAsia"/>
          <w:b/>
          <w:sz w:val="32"/>
        </w:rPr>
        <w:t>开标一览表</w:t>
      </w:r>
      <w:bookmarkEnd w:id="180"/>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9"/>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30"/>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30"/>
        <w:ind w:firstLine="0"/>
        <w:jc w:val="center"/>
        <w:rPr>
          <w:b/>
          <w:sz w:val="32"/>
        </w:rPr>
      </w:pPr>
      <w:r>
        <w:rPr>
          <w:rFonts w:hint="eastAsia"/>
          <w:b/>
          <w:sz w:val="32"/>
        </w:rPr>
        <w:t>投标产品配置及分项报价表</w:t>
      </w: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2"/>
    <w:bookmarkEnd w:id="173"/>
    <w:bookmarkEnd w:id="174"/>
    <w:p>
      <w:pPr>
        <w:jc w:val="center"/>
        <w:rPr>
          <w:rFonts w:ascii="Arial" w:hAnsi="Arial" w:eastAsia="宋体" w:cs="Times New Roman"/>
          <w:b/>
          <w:sz w:val="32"/>
          <w:szCs w:val="24"/>
        </w:rPr>
      </w:pPr>
      <w:bookmarkStart w:id="181" w:name="_Toc120614284"/>
    </w:p>
    <w:p>
      <w:pPr>
        <w:jc w:val="center"/>
        <w:rPr>
          <w:rFonts w:asciiTheme="minorEastAsia" w:hAnsiTheme="minorEastAsia" w:eastAsiaTheme="minorEastAsia"/>
          <w:sz w:val="28"/>
          <w:szCs w:val="28"/>
        </w:rPr>
      </w:pPr>
      <w:r>
        <w:rPr>
          <w:rFonts w:hint="eastAsia" w:ascii="Arial" w:hAnsi="Arial" w:eastAsia="宋体" w:cs="Times New Roman"/>
          <w:b/>
          <w:sz w:val="32"/>
          <w:szCs w:val="24"/>
        </w:rPr>
        <w:t>技术参数响应及偏离表</w:t>
      </w:r>
    </w:p>
    <w:tbl>
      <w:tblPr>
        <w:tblStyle w:val="19"/>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881"/>
        <w:gridCol w:w="2797"/>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0" w:hRule="atLeast"/>
        </w:trPr>
        <w:tc>
          <w:tcPr>
            <w:tcW w:w="6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8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79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667" w:type="dxa"/>
          </w:tcPr>
          <w:p>
            <w:pPr>
              <w:jc w:val="center"/>
              <w:rPr>
                <w:rFonts w:asciiTheme="minorEastAsia" w:hAnsiTheme="minorEastAsia" w:eastAsiaTheme="minorEastAsia"/>
                <w:sz w:val="28"/>
                <w:szCs w:val="28"/>
              </w:rPr>
            </w:pPr>
          </w:p>
        </w:tc>
        <w:tc>
          <w:tcPr>
            <w:tcW w:w="2881" w:type="dxa"/>
          </w:tcPr>
          <w:p>
            <w:pPr>
              <w:pStyle w:val="15"/>
              <w:shd w:val="clear" w:color="auto" w:fill="FFFFFF"/>
              <w:spacing w:after="0"/>
              <w:rPr>
                <w:rFonts w:hint="default" w:asciiTheme="minorEastAsia" w:hAnsiTheme="minorEastAsia" w:eastAsiaTheme="minorEastAsia"/>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trPr>
        <w:tc>
          <w:tcPr>
            <w:tcW w:w="667" w:type="dxa"/>
          </w:tcPr>
          <w:p>
            <w:pPr>
              <w:jc w:val="center"/>
              <w:rPr>
                <w:rFonts w:asciiTheme="minorEastAsia" w:hAnsiTheme="minorEastAsia" w:eastAsiaTheme="minorEastAsia"/>
                <w:sz w:val="28"/>
                <w:szCs w:val="28"/>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宋体" w:hAnsi="宋体" w:eastAsia="宋体" w:cs="宋体"/>
                <w:sz w:val="18"/>
                <w:szCs w:val="18"/>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667" w:type="dxa"/>
          </w:tcPr>
          <w:p>
            <w:pPr>
              <w:rPr>
                <w:rFonts w:asciiTheme="minorEastAsia" w:hAnsiTheme="minorEastAsia" w:eastAsiaTheme="minorEastAsia"/>
                <w:szCs w:val="24"/>
              </w:rPr>
            </w:pPr>
          </w:p>
        </w:tc>
        <w:tc>
          <w:tcPr>
            <w:tcW w:w="2881" w:type="dxa"/>
          </w:tcPr>
          <w:p>
            <w:pPr>
              <w:rPr>
                <w:rFonts w:asciiTheme="minorEastAsia" w:hAnsiTheme="minorEastAsia" w:eastAsiaTheme="minorEastAsia"/>
                <w:szCs w:val="24"/>
              </w:rPr>
            </w:pPr>
          </w:p>
        </w:tc>
        <w:tc>
          <w:tcPr>
            <w:tcW w:w="2797"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Theme="minorEastAsia" w:hAnsiTheme="minorEastAsia" w:eastAsiaTheme="minorEastAsia"/>
          <w:sz w:val="28"/>
          <w:szCs w:val="24"/>
        </w:rPr>
      </w:pPr>
    </w:p>
    <w:p>
      <w:pPr>
        <w:rPr>
          <w:rFonts w:ascii="黑体" w:hAnsi="Arial" w:eastAsia="黑体"/>
          <w:sz w:val="32"/>
        </w:rPr>
      </w:pPr>
    </w:p>
    <w:p>
      <w:pPr>
        <w:pStyle w:val="5"/>
      </w:pPr>
    </w:p>
    <w:bookmarkEnd w:id="181"/>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7427" w:firstLineChars="2055"/>
        <w:rPr>
          <w:rFonts w:ascii="宋体" w:hAnsi="宋体" w:eastAsia="宋体"/>
          <w:b/>
          <w:bCs/>
          <w:sz w:val="36"/>
          <w:szCs w:val="36"/>
        </w:rPr>
      </w:pP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2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2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2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2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2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9"/>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2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2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2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2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2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2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2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2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2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2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2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2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2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2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2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2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sz w:val="24"/>
          <w:szCs w:val="28"/>
        </w:rPr>
        <w:t>（请根据实际情况选择和修改）</w:t>
      </w:r>
    </w:p>
    <w:p>
      <w:pPr>
        <w:pStyle w:val="10"/>
        <w:spacing w:before="120" w:after="120" w:line="32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及进口设备（非免税）】：货物交付且安装、调试后，并通过验收后一周内甲方支付合同总金额的100%，付款之前需收到乙方开具的合法有效的相应全额发票。</w:t>
      </w:r>
    </w:p>
    <w:p>
      <w:pPr>
        <w:pStyle w:val="10"/>
        <w:spacing w:before="120" w:after="120" w:line="32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【进口设备（免税）】</w:t>
      </w:r>
      <w:r>
        <w:rPr>
          <w:rFonts w:asciiTheme="minorEastAsia" w:hAnsiTheme="minorEastAsia" w:eastAsiaTheme="minorEastAsia"/>
          <w:sz w:val="24"/>
          <w:szCs w:val="28"/>
        </w:rPr>
        <w:t>：根据委托代理进口协议，甲方与外贸代理公司</w:t>
      </w:r>
      <w:r>
        <w:rPr>
          <w:rFonts w:hint="eastAsia" w:asciiTheme="minorEastAsia" w:hAnsiTheme="minorEastAsia" w:eastAsiaTheme="minorEastAsia"/>
          <w:sz w:val="24"/>
          <w:szCs w:val="28"/>
        </w:rPr>
        <w:t>(</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进行结算。</w:t>
      </w:r>
    </w:p>
    <w:p>
      <w:pPr>
        <w:pStyle w:val="10"/>
        <w:spacing w:before="120" w:after="120" w:line="32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2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2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2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2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2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2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2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2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2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2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2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2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2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2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2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2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2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2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2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2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2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2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2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Fonts w:ascii="宋体" w:hAnsi="宋体"/>
      </w:rPr>
    </w:pPr>
    <w:r>
      <w:rPr>
        <w:rFonts w:ascii="宋体" w:hAnsi="宋体"/>
      </w:rPr>
      <w:fldChar w:fldCharType="begin"/>
    </w:r>
    <w:r>
      <w:rPr>
        <w:rStyle w:val="22"/>
        <w:rFonts w:ascii="宋体" w:hAnsi="宋体"/>
      </w:rPr>
      <w:instrText xml:space="preserve">PAGE  </w:instrText>
    </w:r>
    <w:r>
      <w:rPr>
        <w:rFonts w:ascii="宋体" w:hAnsi="宋体"/>
      </w:rPr>
      <w:fldChar w:fldCharType="separate"/>
    </w:r>
    <w:r>
      <w:rPr>
        <w:rStyle w:val="22"/>
        <w:rFonts w:ascii="宋体" w:hAnsi="宋体"/>
      </w:rPr>
      <w:t>5</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tentative="0">
      <w:start w:val="1"/>
      <w:numFmt w:val="decimal"/>
      <w:lvlText w:val="%1)"/>
      <w:lvlJc w:val="left"/>
      <w:pPr>
        <w:ind w:left="1130" w:hanging="420"/>
      </w:p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1">
    <w:nsid w:val="0000000B"/>
    <w:multiLevelType w:val="multilevel"/>
    <w:tmpl w:val="0000000B"/>
    <w:lvl w:ilvl="0" w:tentative="0">
      <w:start w:val="1"/>
      <w:numFmt w:val="decimal"/>
      <w:lvlText w:val="%1)"/>
      <w:lvlJc w:val="left"/>
      <w:pPr>
        <w:ind w:left="1272" w:hanging="420"/>
      </w:p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2">
    <w:nsid w:val="00000010"/>
    <w:multiLevelType w:val="multilevel"/>
    <w:tmpl w:val="00000010"/>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00000011"/>
    <w:multiLevelType w:val="multilevel"/>
    <w:tmpl w:val="00000011"/>
    <w:lvl w:ilvl="0" w:tentative="0">
      <w:start w:val="1"/>
      <w:numFmt w:val="decimal"/>
      <w:lvlText w:val="%1)"/>
      <w:lvlJc w:val="left"/>
      <w:pPr>
        <w:ind w:left="1130" w:hanging="420"/>
      </w:p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4">
    <w:nsid w:val="00000019"/>
    <w:multiLevelType w:val="multilevel"/>
    <w:tmpl w:val="00000019"/>
    <w:lvl w:ilvl="0" w:tentative="0">
      <w:start w:val="1"/>
      <w:numFmt w:val="decimal"/>
      <w:lvlText w:val="%1)"/>
      <w:lvlJc w:val="left"/>
      <w:pPr>
        <w:ind w:left="1130" w:hanging="420"/>
      </w:pPr>
    </w:lvl>
    <w:lvl w:ilvl="1" w:tentative="0">
      <w:start w:val="8"/>
      <w:numFmt w:val="decimalEnclosedCircle"/>
      <w:lvlText w:val="%2"/>
      <w:lvlJc w:val="left"/>
      <w:pPr>
        <w:ind w:left="786" w:hanging="360"/>
      </w:pPr>
      <w:rPr>
        <w:rFonts w:hint="default"/>
      </w:r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5">
    <w:nsid w:val="05AA740C"/>
    <w:multiLevelType w:val="singleLevel"/>
    <w:tmpl w:val="05AA740C"/>
    <w:lvl w:ilvl="0" w:tentative="0">
      <w:start w:val="1"/>
      <w:numFmt w:val="decimal"/>
      <w:suff w:val="nothing"/>
      <w:lvlText w:val="%1、"/>
      <w:lvlJc w:val="left"/>
    </w:lvl>
  </w:abstractNum>
  <w:abstractNum w:abstractNumId="6">
    <w:nsid w:val="097A4BAC"/>
    <w:multiLevelType w:val="multilevel"/>
    <w:tmpl w:val="097A4BAC"/>
    <w:lvl w:ilvl="0" w:tentative="0">
      <w:start w:val="1"/>
      <w:numFmt w:val="decimal"/>
      <w:lvlText w:val="%1)"/>
      <w:lvlJc w:val="left"/>
      <w:pPr>
        <w:ind w:left="1070" w:hanging="360"/>
      </w:pPr>
      <w:rPr>
        <w:rFonts w:hint="default"/>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7">
    <w:nsid w:val="18BA4D13"/>
    <w:multiLevelType w:val="multilevel"/>
    <w:tmpl w:val="18BA4D13"/>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8">
    <w:nsid w:val="4E84C5B0"/>
    <w:multiLevelType w:val="singleLevel"/>
    <w:tmpl w:val="4E84C5B0"/>
    <w:lvl w:ilvl="0" w:tentative="0">
      <w:start w:val="3"/>
      <w:numFmt w:val="chineseCounting"/>
      <w:suff w:val="nothing"/>
      <w:lvlText w:val="（%1）"/>
      <w:lvlJc w:val="left"/>
      <w:rPr>
        <w:rFonts w:hint="eastAsia"/>
      </w:rPr>
    </w:lvl>
  </w:abstractNum>
  <w:abstractNum w:abstractNumId="9">
    <w:nsid w:val="5C7E0EE5"/>
    <w:multiLevelType w:val="multilevel"/>
    <w:tmpl w:val="5C7E0EE5"/>
    <w:lvl w:ilvl="0" w:tentative="0">
      <w:start w:val="1"/>
      <w:numFmt w:val="chineseCountingThousand"/>
      <w:pStyle w:val="35"/>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10"/>
  </w:num>
  <w:num w:numId="3">
    <w:abstractNumId w:val="8"/>
  </w:num>
  <w:num w:numId="4">
    <w:abstractNumId w:val="7"/>
  </w:num>
  <w:num w:numId="5">
    <w:abstractNumId w:val="2"/>
  </w:num>
  <w:num w:numId="6">
    <w:abstractNumId w:val="1"/>
  </w:num>
  <w:num w:numId="7">
    <w:abstractNumId w:val="6"/>
  </w:num>
  <w:num w:numId="8">
    <w:abstractNumId w:val="3"/>
  </w:num>
  <w:num w:numId="9">
    <w:abstractNumId w:val="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0A105990-2B4F-4AEE-AF62-5FCCC0609EF6}"/>
    <w:docVar w:name="KY_MEDREF_VERSION" w:val="3"/>
  </w:docVars>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E37"/>
    <w:rsid w:val="00166953"/>
    <w:rsid w:val="001674B0"/>
    <w:rsid w:val="00167738"/>
    <w:rsid w:val="00170D4A"/>
    <w:rsid w:val="00180151"/>
    <w:rsid w:val="0018443B"/>
    <w:rsid w:val="00193521"/>
    <w:rsid w:val="00194D77"/>
    <w:rsid w:val="001A049C"/>
    <w:rsid w:val="001A76E7"/>
    <w:rsid w:val="001B679C"/>
    <w:rsid w:val="001B6A78"/>
    <w:rsid w:val="001C20DD"/>
    <w:rsid w:val="001C2E89"/>
    <w:rsid w:val="001C4B26"/>
    <w:rsid w:val="001C64AC"/>
    <w:rsid w:val="001D0768"/>
    <w:rsid w:val="001D281C"/>
    <w:rsid w:val="001D2E57"/>
    <w:rsid w:val="001D4122"/>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415"/>
    <w:rsid w:val="0036460C"/>
    <w:rsid w:val="00365285"/>
    <w:rsid w:val="0037490B"/>
    <w:rsid w:val="0038270D"/>
    <w:rsid w:val="00391340"/>
    <w:rsid w:val="00397BA9"/>
    <w:rsid w:val="003A18FA"/>
    <w:rsid w:val="003B1427"/>
    <w:rsid w:val="003B2DF7"/>
    <w:rsid w:val="003B3CF8"/>
    <w:rsid w:val="003C02A5"/>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2B84"/>
    <w:rsid w:val="00584418"/>
    <w:rsid w:val="005866DD"/>
    <w:rsid w:val="00590D7C"/>
    <w:rsid w:val="0059317B"/>
    <w:rsid w:val="00596F67"/>
    <w:rsid w:val="005B00B9"/>
    <w:rsid w:val="005B3D87"/>
    <w:rsid w:val="005B44B4"/>
    <w:rsid w:val="005C005E"/>
    <w:rsid w:val="005C66D3"/>
    <w:rsid w:val="005D2E1F"/>
    <w:rsid w:val="005D2F1F"/>
    <w:rsid w:val="005E1607"/>
    <w:rsid w:val="005E27F0"/>
    <w:rsid w:val="005E6864"/>
    <w:rsid w:val="005F103C"/>
    <w:rsid w:val="00601FB9"/>
    <w:rsid w:val="006020C3"/>
    <w:rsid w:val="0060453F"/>
    <w:rsid w:val="006045FD"/>
    <w:rsid w:val="006073C6"/>
    <w:rsid w:val="006160DD"/>
    <w:rsid w:val="006218B4"/>
    <w:rsid w:val="0062392B"/>
    <w:rsid w:val="006411FE"/>
    <w:rsid w:val="006600C0"/>
    <w:rsid w:val="00663D89"/>
    <w:rsid w:val="00667558"/>
    <w:rsid w:val="00681F07"/>
    <w:rsid w:val="00682C03"/>
    <w:rsid w:val="00691BD5"/>
    <w:rsid w:val="00695BF8"/>
    <w:rsid w:val="006977C3"/>
    <w:rsid w:val="006A096A"/>
    <w:rsid w:val="006B0EB6"/>
    <w:rsid w:val="006B21E2"/>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62F5"/>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E6F14"/>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47659"/>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BDC"/>
    <w:rsid w:val="00A25E57"/>
    <w:rsid w:val="00A4464F"/>
    <w:rsid w:val="00A46E8D"/>
    <w:rsid w:val="00A478D2"/>
    <w:rsid w:val="00A536D3"/>
    <w:rsid w:val="00A63CCE"/>
    <w:rsid w:val="00A64A8A"/>
    <w:rsid w:val="00A67624"/>
    <w:rsid w:val="00A719C8"/>
    <w:rsid w:val="00A754E0"/>
    <w:rsid w:val="00A7587E"/>
    <w:rsid w:val="00A818BE"/>
    <w:rsid w:val="00A84971"/>
    <w:rsid w:val="00A911AC"/>
    <w:rsid w:val="00A92776"/>
    <w:rsid w:val="00A960CD"/>
    <w:rsid w:val="00AA10B3"/>
    <w:rsid w:val="00AA278C"/>
    <w:rsid w:val="00AB3CFF"/>
    <w:rsid w:val="00AC2325"/>
    <w:rsid w:val="00AC3CE4"/>
    <w:rsid w:val="00AD1032"/>
    <w:rsid w:val="00AD713B"/>
    <w:rsid w:val="00AE2104"/>
    <w:rsid w:val="00AE5082"/>
    <w:rsid w:val="00AE6332"/>
    <w:rsid w:val="00AE7106"/>
    <w:rsid w:val="00AE796F"/>
    <w:rsid w:val="00AF0E8F"/>
    <w:rsid w:val="00AF3ACC"/>
    <w:rsid w:val="00AF539E"/>
    <w:rsid w:val="00AF70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3218"/>
    <w:rsid w:val="00B9381E"/>
    <w:rsid w:val="00B93B01"/>
    <w:rsid w:val="00B9568F"/>
    <w:rsid w:val="00B97749"/>
    <w:rsid w:val="00B97E23"/>
    <w:rsid w:val="00BA4580"/>
    <w:rsid w:val="00BA68AA"/>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027A1"/>
    <w:rsid w:val="00C12969"/>
    <w:rsid w:val="00C13584"/>
    <w:rsid w:val="00C1690A"/>
    <w:rsid w:val="00C17555"/>
    <w:rsid w:val="00C21880"/>
    <w:rsid w:val="00C26286"/>
    <w:rsid w:val="00C30C20"/>
    <w:rsid w:val="00C370CA"/>
    <w:rsid w:val="00C40E65"/>
    <w:rsid w:val="00C43A01"/>
    <w:rsid w:val="00C44CED"/>
    <w:rsid w:val="00C44FCA"/>
    <w:rsid w:val="00C541CB"/>
    <w:rsid w:val="00C55166"/>
    <w:rsid w:val="00C714F0"/>
    <w:rsid w:val="00C76558"/>
    <w:rsid w:val="00C86FD4"/>
    <w:rsid w:val="00C96654"/>
    <w:rsid w:val="00CA2122"/>
    <w:rsid w:val="00CB2130"/>
    <w:rsid w:val="00CB3C11"/>
    <w:rsid w:val="00CB511C"/>
    <w:rsid w:val="00CD16E9"/>
    <w:rsid w:val="00CD4D83"/>
    <w:rsid w:val="00CE18E8"/>
    <w:rsid w:val="00D00CAA"/>
    <w:rsid w:val="00D00D6F"/>
    <w:rsid w:val="00D12326"/>
    <w:rsid w:val="00D126C6"/>
    <w:rsid w:val="00D1587C"/>
    <w:rsid w:val="00D259B3"/>
    <w:rsid w:val="00D25F42"/>
    <w:rsid w:val="00D278D7"/>
    <w:rsid w:val="00D279B0"/>
    <w:rsid w:val="00D31D50"/>
    <w:rsid w:val="00D323F9"/>
    <w:rsid w:val="00D4211D"/>
    <w:rsid w:val="00D44B37"/>
    <w:rsid w:val="00D4693D"/>
    <w:rsid w:val="00D5054E"/>
    <w:rsid w:val="00D52176"/>
    <w:rsid w:val="00D53633"/>
    <w:rsid w:val="00D56CB6"/>
    <w:rsid w:val="00D61AE7"/>
    <w:rsid w:val="00D634CC"/>
    <w:rsid w:val="00D77EC9"/>
    <w:rsid w:val="00D81D23"/>
    <w:rsid w:val="00D87330"/>
    <w:rsid w:val="00D9005C"/>
    <w:rsid w:val="00DA1746"/>
    <w:rsid w:val="00DA3EA3"/>
    <w:rsid w:val="00DA4334"/>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135E"/>
    <w:rsid w:val="00E75074"/>
    <w:rsid w:val="00E81B75"/>
    <w:rsid w:val="00E8447A"/>
    <w:rsid w:val="00E85DDD"/>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0C8D"/>
    <w:rsid w:val="00F8761F"/>
    <w:rsid w:val="00F94053"/>
    <w:rsid w:val="00F94356"/>
    <w:rsid w:val="00F952C7"/>
    <w:rsid w:val="00F96BF5"/>
    <w:rsid w:val="00FA1FA5"/>
    <w:rsid w:val="00FA4F5F"/>
    <w:rsid w:val="00FA60F0"/>
    <w:rsid w:val="00FA7B45"/>
    <w:rsid w:val="00FB0011"/>
    <w:rsid w:val="00FB608D"/>
    <w:rsid w:val="00FC0436"/>
    <w:rsid w:val="00FC0456"/>
    <w:rsid w:val="00FC3104"/>
    <w:rsid w:val="00FE7396"/>
    <w:rsid w:val="00FF1894"/>
    <w:rsid w:val="00FF3FAD"/>
    <w:rsid w:val="00FF44F0"/>
    <w:rsid w:val="00FF7A26"/>
    <w:rsid w:val="014C1FAD"/>
    <w:rsid w:val="03491539"/>
    <w:rsid w:val="03904164"/>
    <w:rsid w:val="04C532C1"/>
    <w:rsid w:val="05CF793F"/>
    <w:rsid w:val="06BE0B9B"/>
    <w:rsid w:val="075B49A7"/>
    <w:rsid w:val="07A87C7B"/>
    <w:rsid w:val="07B23C57"/>
    <w:rsid w:val="08197032"/>
    <w:rsid w:val="08284001"/>
    <w:rsid w:val="095A1BDE"/>
    <w:rsid w:val="09E00F8C"/>
    <w:rsid w:val="0A2F6129"/>
    <w:rsid w:val="0ADA47CA"/>
    <w:rsid w:val="0CE00C76"/>
    <w:rsid w:val="0D78001C"/>
    <w:rsid w:val="0D7C3718"/>
    <w:rsid w:val="0DD31207"/>
    <w:rsid w:val="0E074E44"/>
    <w:rsid w:val="0E914737"/>
    <w:rsid w:val="0F752313"/>
    <w:rsid w:val="0FD1242C"/>
    <w:rsid w:val="102533FE"/>
    <w:rsid w:val="106C4270"/>
    <w:rsid w:val="10B26CB4"/>
    <w:rsid w:val="11413554"/>
    <w:rsid w:val="11BC05DF"/>
    <w:rsid w:val="11FF1595"/>
    <w:rsid w:val="1375348B"/>
    <w:rsid w:val="13EE28F8"/>
    <w:rsid w:val="145816CD"/>
    <w:rsid w:val="14841105"/>
    <w:rsid w:val="149644A0"/>
    <w:rsid w:val="14F817DB"/>
    <w:rsid w:val="151E0C73"/>
    <w:rsid w:val="15215F82"/>
    <w:rsid w:val="15D665F5"/>
    <w:rsid w:val="18A80505"/>
    <w:rsid w:val="18DE5A24"/>
    <w:rsid w:val="194D390C"/>
    <w:rsid w:val="19E73B0A"/>
    <w:rsid w:val="1A300E2F"/>
    <w:rsid w:val="1A9A7334"/>
    <w:rsid w:val="1B0767C7"/>
    <w:rsid w:val="1BD874CB"/>
    <w:rsid w:val="1C2657EA"/>
    <w:rsid w:val="1C534421"/>
    <w:rsid w:val="1C5547E5"/>
    <w:rsid w:val="1D8C078E"/>
    <w:rsid w:val="1DE36E39"/>
    <w:rsid w:val="1DE91068"/>
    <w:rsid w:val="1E6F567C"/>
    <w:rsid w:val="1E88637E"/>
    <w:rsid w:val="1ED52110"/>
    <w:rsid w:val="1EE54EA4"/>
    <w:rsid w:val="1FD56611"/>
    <w:rsid w:val="2028292B"/>
    <w:rsid w:val="20C814E5"/>
    <w:rsid w:val="21A863BD"/>
    <w:rsid w:val="224B6541"/>
    <w:rsid w:val="22D94F0A"/>
    <w:rsid w:val="231879A1"/>
    <w:rsid w:val="23711F72"/>
    <w:rsid w:val="245E32C3"/>
    <w:rsid w:val="24911BB8"/>
    <w:rsid w:val="25086568"/>
    <w:rsid w:val="262007D7"/>
    <w:rsid w:val="273A23B2"/>
    <w:rsid w:val="282C2534"/>
    <w:rsid w:val="2841305B"/>
    <w:rsid w:val="29021183"/>
    <w:rsid w:val="2921074F"/>
    <w:rsid w:val="2ADC1097"/>
    <w:rsid w:val="2BA64901"/>
    <w:rsid w:val="2C590A51"/>
    <w:rsid w:val="2D82734B"/>
    <w:rsid w:val="2D926DA5"/>
    <w:rsid w:val="2D9663BC"/>
    <w:rsid w:val="2DA207F9"/>
    <w:rsid w:val="2DAA72B9"/>
    <w:rsid w:val="2E7D7F8A"/>
    <w:rsid w:val="303A40D0"/>
    <w:rsid w:val="303B1173"/>
    <w:rsid w:val="30792EE8"/>
    <w:rsid w:val="309C5EE6"/>
    <w:rsid w:val="311B0FC8"/>
    <w:rsid w:val="31EC4274"/>
    <w:rsid w:val="33BA6CED"/>
    <w:rsid w:val="33EE2EDB"/>
    <w:rsid w:val="34DA67D6"/>
    <w:rsid w:val="364C2779"/>
    <w:rsid w:val="368E5A53"/>
    <w:rsid w:val="37291A7B"/>
    <w:rsid w:val="38345307"/>
    <w:rsid w:val="39FD688C"/>
    <w:rsid w:val="3A6C60EB"/>
    <w:rsid w:val="3B740CCC"/>
    <w:rsid w:val="3BFC2D93"/>
    <w:rsid w:val="3C054F91"/>
    <w:rsid w:val="3CAA0869"/>
    <w:rsid w:val="3D0342E9"/>
    <w:rsid w:val="3D077115"/>
    <w:rsid w:val="3DE92E71"/>
    <w:rsid w:val="3E6A131D"/>
    <w:rsid w:val="3EA07AEE"/>
    <w:rsid w:val="3ED11798"/>
    <w:rsid w:val="3F1C226C"/>
    <w:rsid w:val="3FD35CB5"/>
    <w:rsid w:val="3FD4574F"/>
    <w:rsid w:val="40B21683"/>
    <w:rsid w:val="41603499"/>
    <w:rsid w:val="42244665"/>
    <w:rsid w:val="434250C4"/>
    <w:rsid w:val="440D1E8B"/>
    <w:rsid w:val="45BB0D03"/>
    <w:rsid w:val="45E71721"/>
    <w:rsid w:val="47322D1B"/>
    <w:rsid w:val="47F62E9A"/>
    <w:rsid w:val="485C0159"/>
    <w:rsid w:val="48675371"/>
    <w:rsid w:val="491C02E2"/>
    <w:rsid w:val="49605258"/>
    <w:rsid w:val="49F039A7"/>
    <w:rsid w:val="4A2A6AD6"/>
    <w:rsid w:val="4A404CAE"/>
    <w:rsid w:val="4AB93AAD"/>
    <w:rsid w:val="4ABD1A46"/>
    <w:rsid w:val="4D0C791C"/>
    <w:rsid w:val="4D713219"/>
    <w:rsid w:val="4DB926A4"/>
    <w:rsid w:val="4DF83241"/>
    <w:rsid w:val="4E7A146B"/>
    <w:rsid w:val="4FE9596A"/>
    <w:rsid w:val="50815812"/>
    <w:rsid w:val="50DE68C6"/>
    <w:rsid w:val="50EC5D9F"/>
    <w:rsid w:val="51BD23E6"/>
    <w:rsid w:val="52480087"/>
    <w:rsid w:val="52D36703"/>
    <w:rsid w:val="54BE5A7A"/>
    <w:rsid w:val="54EE7252"/>
    <w:rsid w:val="556F6427"/>
    <w:rsid w:val="56747820"/>
    <w:rsid w:val="56AA4F2E"/>
    <w:rsid w:val="5787736D"/>
    <w:rsid w:val="58232337"/>
    <w:rsid w:val="58FA749F"/>
    <w:rsid w:val="59521601"/>
    <w:rsid w:val="598A4682"/>
    <w:rsid w:val="59A21459"/>
    <w:rsid w:val="5A5E0252"/>
    <w:rsid w:val="606A5E00"/>
    <w:rsid w:val="61DB5282"/>
    <w:rsid w:val="61F8565D"/>
    <w:rsid w:val="624637B4"/>
    <w:rsid w:val="62B40A29"/>
    <w:rsid w:val="62CD3F75"/>
    <w:rsid w:val="634E531F"/>
    <w:rsid w:val="635B13F0"/>
    <w:rsid w:val="638F52C9"/>
    <w:rsid w:val="6398633A"/>
    <w:rsid w:val="64103D49"/>
    <w:rsid w:val="6599435F"/>
    <w:rsid w:val="66F94B59"/>
    <w:rsid w:val="670C4548"/>
    <w:rsid w:val="67B062B6"/>
    <w:rsid w:val="680B4B52"/>
    <w:rsid w:val="696E5ECD"/>
    <w:rsid w:val="69CF2AAD"/>
    <w:rsid w:val="6A951211"/>
    <w:rsid w:val="6AB91542"/>
    <w:rsid w:val="6B51339C"/>
    <w:rsid w:val="6C2A57B1"/>
    <w:rsid w:val="6CA10966"/>
    <w:rsid w:val="6CFA6BFA"/>
    <w:rsid w:val="6D6A4E98"/>
    <w:rsid w:val="6DCA5D6D"/>
    <w:rsid w:val="6EC807CF"/>
    <w:rsid w:val="6FF6397F"/>
    <w:rsid w:val="701B71A8"/>
    <w:rsid w:val="707A35D9"/>
    <w:rsid w:val="70961EDC"/>
    <w:rsid w:val="70EB3E3E"/>
    <w:rsid w:val="71740794"/>
    <w:rsid w:val="71A01282"/>
    <w:rsid w:val="724A0000"/>
    <w:rsid w:val="73642387"/>
    <w:rsid w:val="739C62E2"/>
    <w:rsid w:val="752E6673"/>
    <w:rsid w:val="7640553D"/>
    <w:rsid w:val="768D391A"/>
    <w:rsid w:val="77B413A5"/>
    <w:rsid w:val="77BC5AE1"/>
    <w:rsid w:val="77C80D59"/>
    <w:rsid w:val="78853DD4"/>
    <w:rsid w:val="790C66A3"/>
    <w:rsid w:val="79AA2DE1"/>
    <w:rsid w:val="79C06866"/>
    <w:rsid w:val="7A7760CA"/>
    <w:rsid w:val="7B0458B3"/>
    <w:rsid w:val="7B193258"/>
    <w:rsid w:val="7B281D3D"/>
    <w:rsid w:val="7B82185A"/>
    <w:rsid w:val="7D7E5E21"/>
    <w:rsid w:val="7F4D2A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8"/>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1"/>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2"/>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7"/>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9"/>
    <w:semiHidden/>
    <w:unhideWhenUsed/>
    <w:qFormat/>
    <w:uiPriority w:val="99"/>
  </w:style>
  <w:style w:type="paragraph" w:styleId="8">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40"/>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8"/>
    <w:semiHidden/>
    <w:unhideWhenUsed/>
    <w:qFormat/>
    <w:uiPriority w:val="99"/>
    <w:pPr>
      <w:spacing w:after="0"/>
    </w:pPr>
    <w:rPr>
      <w:sz w:val="18"/>
      <w:szCs w:val="18"/>
    </w:rPr>
  </w:style>
  <w:style w:type="paragraph" w:styleId="12">
    <w:name w:val="footer"/>
    <w:basedOn w:val="1"/>
    <w:link w:val="27"/>
    <w:unhideWhenUsed/>
    <w:qFormat/>
    <w:uiPriority w:val="99"/>
    <w:pPr>
      <w:tabs>
        <w:tab w:val="center" w:pos="4153"/>
        <w:tab w:val="right" w:pos="8306"/>
      </w:tabs>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rPr>
  </w:style>
  <w:style w:type="paragraph" w:styleId="16">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7">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paragraph" w:styleId="18">
    <w:name w:val="annotation subject"/>
    <w:basedOn w:val="7"/>
    <w:next w:val="7"/>
    <w:link w:val="50"/>
    <w:semiHidden/>
    <w:unhideWhenUsed/>
    <w:qFormat/>
    <w:uiPriority w:val="99"/>
    <w:rPr>
      <w:b/>
      <w:bCs/>
    </w:rPr>
  </w:style>
  <w:style w:type="character" w:styleId="21">
    <w:name w:val="Strong"/>
    <w:basedOn w:val="20"/>
    <w:qFormat/>
    <w:uiPriority w:val="22"/>
    <w:rPr>
      <w:b/>
    </w:rPr>
  </w:style>
  <w:style w:type="character" w:styleId="22">
    <w:name w:val="page number"/>
    <w:basedOn w:val="20"/>
    <w:qFormat/>
    <w:uiPriority w:val="0"/>
  </w:style>
  <w:style w:type="character" w:styleId="23">
    <w:name w:val="FollowedHyperlink"/>
    <w:basedOn w:val="20"/>
    <w:semiHidden/>
    <w:unhideWhenUsed/>
    <w:qFormat/>
    <w:uiPriority w:val="99"/>
    <w:rPr>
      <w:color w:val="6A29B9"/>
      <w:u w:val="none"/>
    </w:rPr>
  </w:style>
  <w:style w:type="character" w:styleId="24">
    <w:name w:val="Hyperlink"/>
    <w:basedOn w:val="20"/>
    <w:qFormat/>
    <w:uiPriority w:val="99"/>
    <w:rPr>
      <w:color w:val="0654BA"/>
      <w:u w:val="none"/>
    </w:rPr>
  </w:style>
  <w:style w:type="character" w:styleId="25">
    <w:name w:val="annotation reference"/>
    <w:basedOn w:val="20"/>
    <w:semiHidden/>
    <w:unhideWhenUsed/>
    <w:qFormat/>
    <w:uiPriority w:val="99"/>
    <w:rPr>
      <w:sz w:val="21"/>
      <w:szCs w:val="21"/>
    </w:rPr>
  </w:style>
  <w:style w:type="character" w:customStyle="1" w:styleId="26">
    <w:name w:val="页眉 Char"/>
    <w:basedOn w:val="20"/>
    <w:link w:val="13"/>
    <w:qFormat/>
    <w:uiPriority w:val="99"/>
    <w:rPr>
      <w:rFonts w:ascii="Tahoma" w:hAnsi="Tahoma"/>
      <w:sz w:val="18"/>
      <w:szCs w:val="18"/>
    </w:rPr>
  </w:style>
  <w:style w:type="character" w:customStyle="1" w:styleId="27">
    <w:name w:val="页脚 Char"/>
    <w:basedOn w:val="20"/>
    <w:link w:val="12"/>
    <w:qFormat/>
    <w:uiPriority w:val="99"/>
    <w:rPr>
      <w:rFonts w:ascii="Tahoma" w:hAnsi="Tahoma"/>
      <w:sz w:val="18"/>
      <w:szCs w:val="18"/>
    </w:rPr>
  </w:style>
  <w:style w:type="character" w:customStyle="1" w:styleId="28">
    <w:name w:val="标题 1 Char"/>
    <w:basedOn w:val="20"/>
    <w:link w:val="2"/>
    <w:qFormat/>
    <w:uiPriority w:val="9"/>
    <w:rPr>
      <w:rFonts w:ascii="楷体_GB2312" w:hAnsi="Times New Roman" w:eastAsia="楷体_GB2312" w:cs="Times New Roman"/>
      <w:kern w:val="2"/>
      <w:sz w:val="28"/>
      <w:szCs w:val="28"/>
    </w:rPr>
  </w:style>
  <w:style w:type="paragraph" w:customStyle="1" w:styleId="29">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0">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31">
    <w:name w:val="标题 3 Char"/>
    <w:basedOn w:val="20"/>
    <w:link w:val="4"/>
    <w:qFormat/>
    <w:uiPriority w:val="0"/>
    <w:rPr>
      <w:rFonts w:ascii="Times New Roman" w:hAnsi="Times New Roman" w:eastAsia="宋体" w:cs="Times New Roman"/>
      <w:b/>
      <w:bCs/>
      <w:kern w:val="2"/>
      <w:sz w:val="32"/>
      <w:szCs w:val="32"/>
    </w:rPr>
  </w:style>
  <w:style w:type="character" w:customStyle="1" w:styleId="32">
    <w:name w:val="标题 4 Char"/>
    <w:basedOn w:val="20"/>
    <w:link w:val="6"/>
    <w:qFormat/>
    <w:uiPriority w:val="9"/>
    <w:rPr>
      <w:rFonts w:ascii="Arial" w:hAnsi="Arial" w:eastAsia="黑体" w:cs="Arial"/>
      <w:b/>
      <w:bCs/>
      <w:kern w:val="2"/>
      <w:sz w:val="28"/>
      <w:szCs w:val="28"/>
    </w:rPr>
  </w:style>
  <w:style w:type="character" w:customStyle="1" w:styleId="33">
    <w:name w:val="标题 Char1"/>
    <w:basedOn w:val="20"/>
    <w:link w:val="17"/>
    <w:qFormat/>
    <w:uiPriority w:val="0"/>
    <w:rPr>
      <w:rFonts w:ascii="Cambria" w:hAnsi="Cambria"/>
      <w:b/>
      <w:bCs/>
      <w:kern w:val="2"/>
      <w:sz w:val="32"/>
      <w:szCs w:val="32"/>
    </w:rPr>
  </w:style>
  <w:style w:type="character" w:customStyle="1" w:styleId="34">
    <w:name w:val="标题二 Char"/>
    <w:link w:val="35"/>
    <w:qFormat/>
    <w:uiPriority w:val="0"/>
    <w:rPr>
      <w:rFonts w:ascii="宋体" w:hAnsi="宋体" w:cs="Calibri"/>
      <w:b/>
      <w:color w:val="000000"/>
      <w:kern w:val="1"/>
      <w:sz w:val="28"/>
      <w:szCs w:val="28"/>
    </w:rPr>
  </w:style>
  <w:style w:type="paragraph" w:customStyle="1" w:styleId="35">
    <w:name w:val="标题二"/>
    <w:basedOn w:val="36"/>
    <w:link w:val="34"/>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6">
    <w:name w:val="List Paragraph"/>
    <w:basedOn w:val="1"/>
    <w:qFormat/>
    <w:uiPriority w:val="34"/>
    <w:pPr>
      <w:ind w:firstLine="420" w:firstLineChars="200"/>
    </w:pPr>
  </w:style>
  <w:style w:type="character" w:customStyle="1" w:styleId="37">
    <w:name w:val="正文缩进 Char"/>
    <w:link w:val="5"/>
    <w:qFormat/>
    <w:uiPriority w:val="0"/>
    <w:rPr>
      <w:kern w:val="2"/>
      <w:sz w:val="21"/>
      <w:szCs w:val="21"/>
    </w:rPr>
  </w:style>
  <w:style w:type="character" w:customStyle="1" w:styleId="38">
    <w:name w:val="标题 Char"/>
    <w:basedOn w:val="20"/>
    <w:qFormat/>
    <w:uiPriority w:val="10"/>
    <w:rPr>
      <w:rFonts w:eastAsia="宋体" w:asciiTheme="majorHAnsi" w:hAnsiTheme="majorHAnsi" w:cstheme="majorBidi"/>
      <w:b/>
      <w:bCs/>
      <w:sz w:val="32"/>
      <w:szCs w:val="32"/>
    </w:rPr>
  </w:style>
  <w:style w:type="character" w:customStyle="1" w:styleId="39">
    <w:name w:val="font1"/>
    <w:qFormat/>
    <w:uiPriority w:val="0"/>
    <w:rPr>
      <w:color w:val="333333"/>
      <w:spacing w:val="450"/>
      <w:sz w:val="18"/>
      <w:szCs w:val="18"/>
      <w:u w:val="none"/>
    </w:rPr>
  </w:style>
  <w:style w:type="character" w:customStyle="1" w:styleId="40">
    <w:name w:val="纯文本 Char"/>
    <w:link w:val="10"/>
    <w:qFormat/>
    <w:uiPriority w:val="0"/>
    <w:rPr>
      <w:rFonts w:ascii="宋体" w:hAnsi="Courier New" w:cs="Courier New"/>
      <w:kern w:val="2"/>
      <w:sz w:val="21"/>
      <w:szCs w:val="21"/>
    </w:rPr>
  </w:style>
  <w:style w:type="character" w:customStyle="1" w:styleId="41">
    <w:name w:val="纯文本 Char1"/>
    <w:basedOn w:val="20"/>
    <w:semiHidden/>
    <w:qFormat/>
    <w:uiPriority w:val="99"/>
    <w:rPr>
      <w:rFonts w:ascii="宋体" w:hAnsi="Courier New" w:eastAsia="宋体" w:cs="Courier New"/>
      <w:sz w:val="21"/>
      <w:szCs w:val="21"/>
    </w:rPr>
  </w:style>
  <w:style w:type="character" w:customStyle="1" w:styleId="42">
    <w:name w:val="标题 2 Char"/>
    <w:basedOn w:val="20"/>
    <w:link w:val="3"/>
    <w:semiHidden/>
    <w:qFormat/>
    <w:uiPriority w:val="9"/>
    <w:rPr>
      <w:rFonts w:asciiTheme="majorHAnsi" w:hAnsiTheme="majorHAnsi" w:eastAsiaTheme="majorEastAsia" w:cstheme="majorBidi"/>
      <w:b/>
      <w:bCs/>
      <w:sz w:val="32"/>
      <w:szCs w:val="32"/>
    </w:rPr>
  </w:style>
  <w:style w:type="character" w:customStyle="1" w:styleId="43">
    <w:name w:val="正文文本 Char"/>
    <w:link w:val="8"/>
    <w:qFormat/>
    <w:uiPriority w:val="0"/>
    <w:rPr>
      <w:rFonts w:ascii="楷体_GB2312" w:hAnsi="Arial" w:eastAsia="楷体_GB2312"/>
      <w:kern w:val="2"/>
      <w:sz w:val="28"/>
      <w:szCs w:val="28"/>
    </w:rPr>
  </w:style>
  <w:style w:type="character" w:customStyle="1" w:styleId="44">
    <w:name w:val="列出段落 Char"/>
    <w:link w:val="45"/>
    <w:qFormat/>
    <w:locked/>
    <w:uiPriority w:val="34"/>
    <w:rPr>
      <w:rFonts w:ascii="Calibri" w:hAnsi="Calibri"/>
      <w:sz w:val="24"/>
      <w:szCs w:val="24"/>
      <w:lang w:eastAsia="en-US" w:bidi="en-US"/>
    </w:rPr>
  </w:style>
  <w:style w:type="paragraph" w:customStyle="1" w:styleId="45">
    <w:name w:val="列出段落11"/>
    <w:basedOn w:val="1"/>
    <w:link w:val="44"/>
    <w:qFormat/>
    <w:uiPriority w:val="34"/>
    <w:pPr>
      <w:adjustRightInd/>
      <w:snapToGrid/>
      <w:spacing w:after="0"/>
      <w:ind w:left="720"/>
      <w:contextualSpacing/>
    </w:pPr>
    <w:rPr>
      <w:rFonts w:ascii="Calibri" w:hAnsi="Calibri"/>
      <w:sz w:val="24"/>
      <w:szCs w:val="24"/>
      <w:lang w:eastAsia="en-US" w:bidi="en-US"/>
    </w:rPr>
  </w:style>
  <w:style w:type="paragraph" w:customStyle="1" w:styleId="46">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7">
    <w:name w:val="正文文本 Char1"/>
    <w:basedOn w:val="20"/>
    <w:semiHidden/>
    <w:qFormat/>
    <w:uiPriority w:val="99"/>
    <w:rPr>
      <w:rFonts w:ascii="Tahoma" w:hAnsi="Tahoma"/>
    </w:rPr>
  </w:style>
  <w:style w:type="character" w:customStyle="1" w:styleId="48">
    <w:name w:val="批注框文本 Char"/>
    <w:basedOn w:val="20"/>
    <w:link w:val="11"/>
    <w:semiHidden/>
    <w:qFormat/>
    <w:uiPriority w:val="99"/>
    <w:rPr>
      <w:rFonts w:ascii="Tahoma" w:hAnsi="Tahoma"/>
      <w:sz w:val="18"/>
      <w:szCs w:val="18"/>
    </w:rPr>
  </w:style>
  <w:style w:type="character" w:customStyle="1" w:styleId="49">
    <w:name w:val="批注文字 Char"/>
    <w:basedOn w:val="20"/>
    <w:link w:val="7"/>
    <w:semiHidden/>
    <w:qFormat/>
    <w:uiPriority w:val="99"/>
    <w:rPr>
      <w:rFonts w:ascii="Tahoma" w:hAnsi="Tahoma"/>
    </w:rPr>
  </w:style>
  <w:style w:type="character" w:customStyle="1" w:styleId="50">
    <w:name w:val="批注主题 Char"/>
    <w:basedOn w:val="49"/>
    <w:link w:val="18"/>
    <w:semiHidden/>
    <w:qFormat/>
    <w:uiPriority w:val="99"/>
    <w:rPr>
      <w:rFonts w:ascii="Tahoma" w:hAnsi="Tahoma"/>
      <w:b/>
      <w:bCs/>
    </w:rPr>
  </w:style>
  <w:style w:type="paragraph" w:customStyle="1" w:styleId="51">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character" w:customStyle="1" w:styleId="52">
    <w:name w:val="watchpipe"/>
    <w:basedOn w:val="20"/>
    <w:qFormat/>
    <w:uiPriority w:val="0"/>
    <w:rPr>
      <w:color w:val="CCCCCC"/>
    </w:rPr>
  </w:style>
  <w:style w:type="character" w:customStyle="1" w:styleId="53">
    <w:name w:val="before"/>
    <w:basedOn w:val="20"/>
    <w:qFormat/>
    <w:uiPriority w:val="0"/>
  </w:style>
  <w:style w:type="character" w:customStyle="1" w:styleId="54">
    <w:name w:val="clnw-icon"/>
    <w:basedOn w:val="20"/>
    <w:qFormat/>
    <w:uiPriority w:val="0"/>
  </w:style>
  <w:style w:type="character" w:customStyle="1" w:styleId="55">
    <w:name w:val="clnw-icon1"/>
    <w:basedOn w:val="20"/>
    <w:qFormat/>
    <w:uiPriority w:val="0"/>
  </w:style>
  <w:style w:type="character" w:customStyle="1" w:styleId="56">
    <w:name w:val="gspr"/>
    <w:basedOn w:val="20"/>
    <w:qFormat/>
    <w:uiPriority w:val="0"/>
    <w:rPr>
      <w:sz w:val="14"/>
      <w:szCs w:val="14"/>
    </w:rPr>
  </w:style>
  <w:style w:type="character" w:customStyle="1" w:styleId="57">
    <w:name w:val="gspr1"/>
    <w:basedOn w:val="20"/>
    <w:qFormat/>
    <w:uiPriority w:val="0"/>
  </w:style>
  <w:style w:type="character" w:customStyle="1" w:styleId="58">
    <w:name w:val="gspr2"/>
    <w:basedOn w:val="20"/>
    <w:qFormat/>
    <w:uiPriority w:val="0"/>
  </w:style>
  <w:style w:type="character" w:customStyle="1" w:styleId="59">
    <w:name w:val="gspr3"/>
    <w:basedOn w:val="20"/>
    <w:qFormat/>
    <w:uiPriority w:val="0"/>
  </w:style>
  <w:style w:type="character" w:customStyle="1" w:styleId="60">
    <w:name w:val="gspr4"/>
    <w:basedOn w:val="20"/>
    <w:qFormat/>
    <w:uiPriority w:val="0"/>
    <w:rPr>
      <w:b/>
      <w:sz w:val="15"/>
      <w:szCs w:val="15"/>
    </w:rPr>
  </w:style>
  <w:style w:type="character" w:customStyle="1" w:styleId="61">
    <w:name w:val="gspr5"/>
    <w:basedOn w:val="20"/>
    <w:qFormat/>
    <w:uiPriority w:val="0"/>
  </w:style>
  <w:style w:type="character" w:customStyle="1" w:styleId="62">
    <w:name w:val="gspr6"/>
    <w:basedOn w:val="20"/>
    <w:qFormat/>
    <w:uiPriority w:val="0"/>
  </w:style>
  <w:style w:type="character" w:customStyle="1" w:styleId="63">
    <w:name w:val="gspr7"/>
    <w:basedOn w:val="20"/>
    <w:qFormat/>
    <w:uiPriority w:val="0"/>
  </w:style>
  <w:style w:type="character" w:customStyle="1" w:styleId="64">
    <w:name w:val="gspr8"/>
    <w:basedOn w:val="20"/>
    <w:qFormat/>
    <w:uiPriority w:val="0"/>
  </w:style>
  <w:style w:type="character" w:customStyle="1" w:styleId="65">
    <w:name w:val="vi-erc-abf-txt"/>
    <w:basedOn w:val="20"/>
    <w:qFormat/>
    <w:uiPriority w:val="0"/>
    <w:rPr>
      <w:color w:val="000000"/>
    </w:rPr>
  </w:style>
  <w:style w:type="character" w:customStyle="1" w:styleId="66">
    <w:name w:val="vi-bkto-arrnewred"/>
    <w:basedOn w:val="20"/>
    <w:qFormat/>
    <w:uiPriority w:val="0"/>
  </w:style>
  <w:style w:type="character" w:customStyle="1" w:styleId="67">
    <w:name w:val="ap-watchcount"/>
    <w:basedOn w:val="20"/>
    <w:qFormat/>
    <w:uiPriority w:val="0"/>
    <w:rPr>
      <w:color w:val="333333"/>
    </w:rPr>
  </w:style>
  <w:style w:type="character" w:customStyle="1" w:styleId="68">
    <w:name w:val="ap-watchcount1"/>
    <w:basedOn w:val="20"/>
    <w:qFormat/>
    <w:uiPriority w:val="0"/>
    <w:rPr>
      <w:color w:val="333333"/>
    </w:rPr>
  </w:style>
  <w:style w:type="character" w:customStyle="1" w:styleId="69">
    <w:name w:val="vi-qtys-hot"/>
    <w:basedOn w:val="20"/>
    <w:qFormat/>
    <w:uiPriority w:val="0"/>
    <w:rPr>
      <w:color w:val="000000"/>
    </w:rPr>
  </w:style>
  <w:style w:type="character" w:customStyle="1" w:styleId="70">
    <w:name w:val="vi-qtys-hot1"/>
    <w:basedOn w:val="20"/>
    <w:qFormat/>
    <w:uiPriority w:val="0"/>
    <w:rPr>
      <w:color w:val="000000"/>
    </w:rPr>
  </w:style>
  <w:style w:type="character" w:customStyle="1" w:styleId="71">
    <w:name w:val="vi-cvip-prel3"/>
    <w:basedOn w:val="20"/>
    <w:qFormat/>
    <w:uiPriority w:val="0"/>
  </w:style>
  <w:style w:type="character" w:customStyle="1" w:styleId="72">
    <w:name w:val="sh-svc4"/>
    <w:basedOn w:val="20"/>
    <w:qFormat/>
    <w:uiPriority w:val="0"/>
    <w:rPr>
      <w:vanish/>
    </w:rPr>
  </w:style>
  <w:style w:type="character" w:customStyle="1" w:styleId="73">
    <w:name w:val="tmlf4"/>
    <w:basedOn w:val="20"/>
    <w:qFormat/>
    <w:uiPriority w:val="0"/>
    <w:rPr>
      <w:rFonts w:ascii="Verdana" w:hAnsi="Verdana" w:cs="Verdana"/>
      <w:color w:val="666666"/>
      <w:sz w:val="10"/>
      <w:szCs w:val="10"/>
    </w:rPr>
  </w:style>
  <w:style w:type="character" w:customStyle="1" w:styleId="74">
    <w:name w:val="vi-cvip-prel5"/>
    <w:basedOn w:val="20"/>
    <w:qFormat/>
    <w:uiPriority w:val="0"/>
  </w:style>
  <w:style w:type="character" w:customStyle="1" w:styleId="75">
    <w:name w:val="vi-core-prdreviewcntr4"/>
    <w:basedOn w:val="20"/>
    <w:qFormat/>
    <w:uiPriority w:val="0"/>
    <w:rPr>
      <w:rFonts w:hint="default" w:ascii="Verdana" w:hAnsi="Verdana" w:cs="Verdana"/>
      <w:sz w:val="20"/>
      <w:szCs w:val="20"/>
    </w:rPr>
  </w:style>
  <w:style w:type="character" w:customStyle="1" w:styleId="76">
    <w:name w:val="clf"/>
    <w:basedOn w:val="20"/>
    <w:qFormat/>
    <w:uiPriority w:val="0"/>
  </w:style>
  <w:style w:type="character" w:customStyle="1" w:styleId="77">
    <w:name w:val="bids2"/>
    <w:basedOn w:val="20"/>
    <w:qFormat/>
    <w:uiPriority w:val="0"/>
    <w:rPr>
      <w:rFonts w:hint="default" w:ascii="Verdana" w:hAnsi="Verdana" w:cs="Verdana"/>
      <w:color w:val="666666"/>
      <w:sz w:val="10"/>
      <w:szCs w:val="10"/>
    </w:rPr>
  </w:style>
  <w:style w:type="character" w:customStyle="1" w:styleId="78">
    <w:name w:val="sh-bubble4"/>
    <w:basedOn w:val="20"/>
    <w:qFormat/>
    <w:uiPriority w:val="0"/>
    <w:rPr>
      <w:vanish/>
    </w:rPr>
  </w:style>
  <w:style w:type="character" w:customStyle="1" w:styleId="79">
    <w:name w:val="vi-erc-logo"/>
    <w:basedOn w:val="20"/>
    <w:qFormat/>
    <w:uiPriority w:val="0"/>
  </w:style>
  <w:style w:type="character" w:customStyle="1" w:styleId="80">
    <w:name w:val="bin2"/>
    <w:basedOn w:val="20"/>
    <w:qFormat/>
    <w:uiPriority w:val="0"/>
    <w:rPr>
      <w:rFonts w:hint="default" w:ascii="Verdana" w:hAnsi="Verdana" w:cs="Verdana"/>
      <w:color w:val="666666"/>
      <w:sz w:val="10"/>
      <w:szCs w:val="10"/>
    </w:rPr>
  </w:style>
  <w:style w:type="character" w:customStyle="1" w:styleId="81">
    <w:name w:val="rmvfavcharity"/>
    <w:basedOn w:val="20"/>
    <w:qFormat/>
    <w:uiPriority w:val="0"/>
    <w:rPr>
      <w:b/>
      <w:vanish/>
      <w:color w:val="0654BA"/>
    </w:rPr>
  </w:style>
  <w:style w:type="character" w:customStyle="1" w:styleId="82">
    <w:name w:val="ship2"/>
    <w:basedOn w:val="20"/>
    <w:qFormat/>
    <w:uiPriority w:val="0"/>
    <w:rPr>
      <w:color w:val="555555"/>
      <w:sz w:val="14"/>
      <w:szCs w:val="14"/>
    </w:rPr>
  </w:style>
  <w:style w:type="character" w:customStyle="1" w:styleId="83">
    <w:name w:val="btn42"/>
    <w:basedOn w:val="20"/>
    <w:qFormat/>
    <w:uiPriority w:val="0"/>
  </w:style>
  <w:style w:type="character" w:customStyle="1" w:styleId="84">
    <w:name w:val="btn43"/>
    <w:basedOn w:val="20"/>
    <w:qFormat/>
    <w:uiPriority w:val="0"/>
  </w:style>
  <w:style w:type="character" w:customStyle="1" w:styleId="85">
    <w:name w:val="vi-popstk-rev"/>
    <w:basedOn w:val="20"/>
    <w:qFormat/>
    <w:uiPriority w:val="0"/>
  </w:style>
  <w:style w:type="character" w:customStyle="1" w:styleId="86">
    <w:name w:val="vi-pop-drkgry3"/>
    <w:basedOn w:val="20"/>
    <w:qFormat/>
    <w:uiPriority w:val="0"/>
    <w:rPr>
      <w:color w:val="333333"/>
    </w:rPr>
  </w:style>
  <w:style w:type="character" w:customStyle="1" w:styleId="87">
    <w:name w:val="mbg-l2"/>
    <w:basedOn w:val="20"/>
    <w:qFormat/>
    <w:uiPriority w:val="0"/>
  </w:style>
  <w:style w:type="character" w:customStyle="1" w:styleId="88">
    <w:name w:val="mbg-l3"/>
    <w:basedOn w:val="20"/>
    <w:qFormat/>
    <w:uiPriority w:val="0"/>
  </w:style>
  <w:style w:type="character" w:customStyle="1" w:styleId="89">
    <w:name w:val="vi-fire-icon"/>
    <w:basedOn w:val="20"/>
    <w:qFormat/>
    <w:uiPriority w:val="0"/>
  </w:style>
  <w:style w:type="character" w:customStyle="1" w:styleId="90">
    <w:name w:val="after"/>
    <w:basedOn w:val="20"/>
    <w:qFormat/>
    <w:uiPriority w:val="0"/>
  </w:style>
  <w:style w:type="character" w:customStyle="1" w:styleId="91">
    <w:name w:val="clwn-main-txt"/>
    <w:basedOn w:val="20"/>
    <w:qFormat/>
    <w:uiPriority w:val="0"/>
  </w:style>
  <w:style w:type="character" w:customStyle="1" w:styleId="92">
    <w:name w:val="clwn-main-txt1"/>
    <w:basedOn w:val="20"/>
    <w:qFormat/>
    <w:uiPriority w:val="0"/>
    <w:rPr>
      <w:b/>
    </w:rPr>
  </w:style>
  <w:style w:type="character" w:customStyle="1" w:styleId="93">
    <w:name w:val="vi-auth-text-msg"/>
    <w:basedOn w:val="20"/>
    <w:qFormat/>
    <w:uiPriority w:val="0"/>
    <w:rPr>
      <w:sz w:val="21"/>
      <w:szCs w:val="21"/>
    </w:rPr>
  </w:style>
  <w:style w:type="character" w:customStyle="1" w:styleId="94">
    <w:name w:val="btn[outofstock]"/>
    <w:basedOn w:val="20"/>
    <w:qFormat/>
    <w:uiPriority w:val="0"/>
  </w:style>
  <w:style w:type="character" w:customStyle="1" w:styleId="95">
    <w:name w:val="expsvctext"/>
    <w:basedOn w:val="20"/>
    <w:qFormat/>
    <w:uiPriority w:val="0"/>
  </w:style>
  <w:style w:type="character" w:customStyle="1" w:styleId="96">
    <w:name w:val="pd-pp-cc-logo-wm-non-us"/>
    <w:basedOn w:val="20"/>
    <w:qFormat/>
    <w:uiPriority w:val="0"/>
    <w:rPr>
      <w:sz w:val="12"/>
      <w:szCs w:val="12"/>
    </w:rPr>
  </w:style>
  <w:style w:type="character" w:customStyle="1" w:styleId="97">
    <w:name w:val="vi-atw-icn2"/>
    <w:basedOn w:val="20"/>
    <w:qFormat/>
    <w:uiPriority w:val="0"/>
  </w:style>
  <w:style w:type="character" w:customStyle="1" w:styleId="98">
    <w:name w:val="vi-atw-icn3"/>
    <w:basedOn w:val="20"/>
    <w:qFormat/>
    <w:uiPriority w:val="0"/>
  </w:style>
  <w:style w:type="character" w:customStyle="1" w:styleId="99">
    <w:name w:val="vi-atw-icn4"/>
    <w:basedOn w:val="20"/>
    <w:qFormat/>
    <w:uiPriority w:val="0"/>
  </w:style>
  <w:style w:type="character" w:customStyle="1" w:styleId="100">
    <w:name w:val="vi-atw-icn5"/>
    <w:basedOn w:val="20"/>
    <w:qFormat/>
    <w:uiPriority w:val="0"/>
  </w:style>
  <w:style w:type="character" w:customStyle="1" w:styleId="101">
    <w:name w:val="vi-atw-icn6"/>
    <w:basedOn w:val="20"/>
    <w:qFormat/>
    <w:uiPriority w:val="0"/>
  </w:style>
  <w:style w:type="character" w:customStyle="1" w:styleId="102">
    <w:name w:val="tfsp"/>
    <w:basedOn w:val="20"/>
    <w:qFormat/>
    <w:uiPriority w:val="0"/>
    <w:rPr>
      <w:color w:val="555555"/>
      <w:sz w:val="14"/>
      <w:szCs w:val="14"/>
    </w:rPr>
  </w:style>
  <w:style w:type="character" w:customStyle="1" w:styleId="103">
    <w:name w:val="cl-lcat-cnt"/>
    <w:basedOn w:val="20"/>
    <w:qFormat/>
    <w:uiPriority w:val="0"/>
    <w:rPr>
      <w:color w:val="666666"/>
    </w:rPr>
  </w:style>
  <w:style w:type="character" w:customStyle="1" w:styleId="104">
    <w:name w:val="pt-i"/>
    <w:basedOn w:val="20"/>
    <w:qFormat/>
    <w:uiPriority w:val="0"/>
    <w:rPr>
      <w:color w:val="727272"/>
      <w:u w:val="none"/>
    </w:rPr>
  </w:style>
  <w:style w:type="character" w:customStyle="1" w:styleId="105">
    <w:name w:val="review-item-condition"/>
    <w:basedOn w:val="20"/>
    <w:qFormat/>
    <w:uiPriority w:val="0"/>
    <w:rPr>
      <w:color w:val="555555"/>
    </w:rPr>
  </w:style>
  <w:style w:type="character" w:customStyle="1" w:styleId="106">
    <w:name w:val="hover29"/>
    <w:basedOn w:val="20"/>
    <w:qFormat/>
    <w:uiPriority w:val="0"/>
    <w:rPr>
      <w:u w:val="single"/>
    </w:rPr>
  </w:style>
  <w:style w:type="character" w:customStyle="1" w:styleId="107">
    <w:name w:val="lhdr-tick-icon2"/>
    <w:basedOn w:val="20"/>
    <w:qFormat/>
    <w:uiPriority w:val="0"/>
  </w:style>
  <w:style w:type="character" w:customStyle="1" w:styleId="108">
    <w:name w:val="apple-converted-space"/>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678819-661D-4EB3-9A20-1D4C53DDA4A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2247</Words>
  <Characters>12809</Characters>
  <Lines>106</Lines>
  <Paragraphs>30</Paragraphs>
  <TotalTime>45</TotalTime>
  <ScaleCrop>false</ScaleCrop>
  <LinksUpToDate>false</LinksUpToDate>
  <CharactersWithSpaces>15026</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2019-09-06T05:20:00Z</dcterms:created>
  <dc:creator>chenle</dc:creator>
  <cp:lastModifiedBy>lenovo</cp:lastModifiedBy>
  <dcterms:modified xsi:type="dcterms:W3CDTF">2019-11-20T04:21:10Z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y fmtid="{D5CDD505-2E9C-101B-9397-08002B2CF9AE}" pid="3" name="_DocHome">
    <vt:i4>-620685245</vt:i4>
  </property>
</Properties>
</file>